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E26" w:rsidRPr="001D2E26" w:rsidRDefault="001D2E26" w:rsidP="001D2E26">
      <w:pPr>
        <w:framePr w:w="11911" w:h="7231" w:hRule="exact" w:hSpace="180" w:wrap="around" w:vAnchor="page" w:hAnchor="page" w:x="91" w:y="541"/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D2E26">
        <w:rPr>
          <w:rFonts w:ascii="Times New Roman" w:eastAsia="Calibri" w:hAnsi="Times New Roman" w:cs="Times New Roman"/>
          <w:sz w:val="24"/>
          <w:szCs w:val="24"/>
        </w:rPr>
        <w:t xml:space="preserve">                    Муниципальное автономное общеобразовательное учреждение </w:t>
      </w:r>
    </w:p>
    <w:p w:rsidR="001D2E26" w:rsidRPr="001D2E26" w:rsidRDefault="001D2E26" w:rsidP="001D2E26">
      <w:pPr>
        <w:framePr w:w="11911" w:h="7231" w:hRule="exact" w:hSpace="180" w:wrap="around" w:vAnchor="page" w:hAnchor="page" w:x="91" w:y="541"/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D2E2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«Средняя общеобразовательная школа №8</w:t>
      </w:r>
    </w:p>
    <w:p w:rsidR="001D2E26" w:rsidRPr="001D2E26" w:rsidRDefault="001D2E26" w:rsidP="001D2E26">
      <w:pPr>
        <w:framePr w:w="11911" w:h="7231" w:hRule="exact" w:hSpace="180" w:wrap="around" w:vAnchor="page" w:hAnchor="page" w:x="91" w:y="541"/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D2E2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г. Ртищево Саратовской области»</w:t>
      </w:r>
    </w:p>
    <w:p w:rsidR="001D2E26" w:rsidRPr="001D2E26" w:rsidRDefault="001D2E26" w:rsidP="001D2E26">
      <w:pPr>
        <w:framePr w:w="11911" w:h="7231" w:hRule="exact" w:hSpace="180" w:wrap="around" w:vAnchor="page" w:hAnchor="page" w:x="91" w:y="541"/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7"/>
        <w:tblW w:w="10573" w:type="dxa"/>
        <w:tblInd w:w="709" w:type="dxa"/>
        <w:tblLook w:val="04A0" w:firstRow="1" w:lastRow="0" w:firstColumn="1" w:lastColumn="0" w:noHBand="0" w:noVBand="1"/>
      </w:tblPr>
      <w:tblGrid>
        <w:gridCol w:w="3365"/>
        <w:gridCol w:w="3593"/>
        <w:gridCol w:w="3615"/>
      </w:tblGrid>
      <w:tr w:rsidR="001D2E26" w:rsidRPr="001D2E26" w:rsidTr="001D2E26">
        <w:trPr>
          <w:trHeight w:val="1222"/>
        </w:trPr>
        <w:tc>
          <w:tcPr>
            <w:tcW w:w="3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D2E26" w:rsidRPr="001D2E26" w:rsidRDefault="001D2E26" w:rsidP="001D2E26">
            <w:pPr>
              <w:framePr w:w="11911" w:h="7231" w:hRule="exact" w:hSpace="180" w:wrap="around" w:vAnchor="page" w:hAnchor="page" w:x="91" w:y="541"/>
              <w:ind w:left="175" w:hanging="17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2E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«Рассмотрено»</w:t>
            </w:r>
          </w:p>
          <w:p w:rsidR="001D2E26" w:rsidRPr="001D2E26" w:rsidRDefault="001D2E26" w:rsidP="001D2E26">
            <w:pPr>
              <w:framePr w:w="11911" w:h="7231" w:hRule="exact" w:hSpace="180" w:wrap="around" w:vAnchor="page" w:hAnchor="page" w:x="91" w:y="541"/>
              <w:ind w:left="175" w:hanging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МО</w:t>
            </w:r>
          </w:p>
          <w:p w:rsidR="001D2E26" w:rsidRPr="001D2E26" w:rsidRDefault="001D2E26" w:rsidP="001D2E26">
            <w:pPr>
              <w:framePr w:w="11911" w:h="7231" w:hRule="exact" w:hSpace="180" w:wrap="around" w:vAnchor="page" w:hAnchor="page" w:x="91" w:y="541"/>
              <w:ind w:left="175" w:hanging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___________/______________/</w:t>
            </w:r>
          </w:p>
          <w:p w:rsidR="001D2E26" w:rsidRPr="001D2E26" w:rsidRDefault="001D2E26" w:rsidP="001D2E26">
            <w:pPr>
              <w:framePr w:w="11911" w:h="7231" w:hRule="exact" w:hSpace="180" w:wrap="around" w:vAnchor="page" w:hAnchor="page" w:x="91" w:y="541"/>
              <w:ind w:left="175" w:hanging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ФИО</w:t>
            </w:r>
          </w:p>
          <w:p w:rsidR="001D2E26" w:rsidRPr="001D2E26" w:rsidRDefault="001D2E26" w:rsidP="001D2E26">
            <w:pPr>
              <w:framePr w:w="11911" w:h="7231" w:hRule="exact" w:hSpace="180" w:wrap="around" w:vAnchor="page" w:hAnchor="page" w:x="91" w:y="541"/>
              <w:ind w:left="175" w:hanging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№______от</w:t>
            </w:r>
          </w:p>
          <w:p w:rsidR="001D2E26" w:rsidRPr="001D2E26" w:rsidRDefault="001D2E26" w:rsidP="001D2E26">
            <w:pPr>
              <w:framePr w:w="11911" w:h="7231" w:hRule="exact" w:hSpace="180" w:wrap="around" w:vAnchor="page" w:hAnchor="page" w:x="91" w:y="541"/>
              <w:ind w:left="175" w:hanging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«_____»____________20___г.</w:t>
            </w:r>
          </w:p>
          <w:p w:rsidR="001D2E26" w:rsidRPr="001D2E26" w:rsidRDefault="001D2E26" w:rsidP="001D2E26">
            <w:pPr>
              <w:framePr w:w="11911" w:h="7231" w:hRule="exact" w:hSpace="180" w:wrap="around" w:vAnchor="page" w:hAnchor="page" w:x="91" w:y="541"/>
              <w:ind w:left="175" w:hanging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2E26" w:rsidRPr="001D2E26" w:rsidRDefault="001D2E26" w:rsidP="001D2E26">
            <w:pPr>
              <w:framePr w:w="11911" w:h="7231" w:hRule="exact" w:hSpace="180" w:wrap="around" w:vAnchor="page" w:hAnchor="page" w:x="91" w:y="541"/>
              <w:ind w:left="175" w:hanging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</w:tcPr>
          <w:p w:rsidR="001D2E26" w:rsidRPr="001D2E26" w:rsidRDefault="001D2E26" w:rsidP="001D2E26">
            <w:pPr>
              <w:framePr w:w="11911" w:h="7231" w:hRule="exact" w:hSpace="180" w:wrap="around" w:vAnchor="page" w:hAnchor="page" w:x="91" w:y="541"/>
              <w:ind w:left="175" w:hanging="17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2E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«Согласовано»</w:t>
            </w:r>
          </w:p>
          <w:p w:rsidR="001D2E26" w:rsidRPr="001D2E26" w:rsidRDefault="001D2E26" w:rsidP="001D2E26">
            <w:pPr>
              <w:framePr w:w="11911" w:h="7231" w:hRule="exact" w:hSpace="180" w:wrap="around" w:vAnchor="page" w:hAnchor="page" w:x="91" w:y="541"/>
              <w:ind w:left="175" w:hanging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УВР</w:t>
            </w:r>
          </w:p>
          <w:p w:rsidR="001D2E26" w:rsidRPr="001D2E26" w:rsidRDefault="001D2E26" w:rsidP="001D2E26">
            <w:pPr>
              <w:framePr w:w="11911" w:h="7231" w:hRule="exact" w:hSpace="180" w:wrap="around" w:vAnchor="page" w:hAnchor="page" w:x="91" w:y="541"/>
              <w:ind w:left="175" w:hanging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МАОУ  «СОШ №8</w:t>
            </w:r>
          </w:p>
          <w:p w:rsidR="001D2E26" w:rsidRPr="001D2E26" w:rsidRDefault="001D2E26" w:rsidP="001D2E26">
            <w:pPr>
              <w:framePr w:w="11911" w:h="7231" w:hRule="exact" w:hSpace="180" w:wrap="around" w:vAnchor="page" w:hAnchor="page" w:x="91" w:y="541"/>
              <w:ind w:left="175" w:hanging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Ртищево Саратовской области»</w:t>
            </w:r>
          </w:p>
          <w:p w:rsidR="001D2E26" w:rsidRPr="001D2E26" w:rsidRDefault="001D2E26" w:rsidP="001D2E26">
            <w:pPr>
              <w:framePr w:w="11911" w:h="7231" w:hRule="exact" w:hSpace="180" w:wrap="around" w:vAnchor="page" w:hAnchor="page" w:x="91" w:y="541"/>
              <w:ind w:left="175" w:hanging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__________/________________/</w:t>
            </w:r>
          </w:p>
          <w:p w:rsidR="001D2E26" w:rsidRPr="001D2E26" w:rsidRDefault="001D2E26" w:rsidP="001D2E26">
            <w:pPr>
              <w:framePr w:w="11911" w:h="7231" w:hRule="exact" w:hSpace="180" w:wrap="around" w:vAnchor="page" w:hAnchor="page" w:x="91" w:y="541"/>
              <w:ind w:left="175" w:hanging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«______»_____________20___г.</w:t>
            </w:r>
          </w:p>
          <w:p w:rsidR="001D2E26" w:rsidRPr="001D2E26" w:rsidRDefault="001D2E26" w:rsidP="001D2E26">
            <w:pPr>
              <w:framePr w:w="11911" w:h="7231" w:hRule="exact" w:hSpace="180" w:wrap="around" w:vAnchor="page" w:hAnchor="page" w:x="91" w:y="541"/>
              <w:ind w:left="175" w:hanging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2E26" w:rsidRPr="001D2E26" w:rsidRDefault="001D2E26" w:rsidP="001D2E26">
            <w:pPr>
              <w:framePr w:w="11911" w:h="7231" w:hRule="exact" w:hSpace="180" w:wrap="around" w:vAnchor="page" w:hAnchor="page" w:x="91" w:y="541"/>
              <w:ind w:left="175" w:hanging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D2E26" w:rsidRPr="001D2E26" w:rsidRDefault="001D2E26" w:rsidP="001D2E26">
            <w:pPr>
              <w:framePr w:w="11911" w:h="7231" w:hRule="exact" w:hSpace="180" w:wrap="around" w:vAnchor="page" w:hAnchor="page" w:x="91" w:y="541"/>
              <w:ind w:left="175" w:hanging="17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2E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«Утверждено»</w:t>
            </w:r>
          </w:p>
          <w:p w:rsidR="001D2E26" w:rsidRPr="001D2E26" w:rsidRDefault="001D2E26" w:rsidP="001D2E26">
            <w:pPr>
              <w:framePr w:w="11911" w:h="7231" w:hRule="exact" w:hSpace="180" w:wrap="around" w:vAnchor="page" w:hAnchor="page" w:x="91" w:y="541"/>
              <w:ind w:left="175" w:hanging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 МАОУ «СОШ №8</w:t>
            </w:r>
          </w:p>
          <w:p w:rsidR="001D2E26" w:rsidRPr="001D2E26" w:rsidRDefault="001D2E26" w:rsidP="001D2E26">
            <w:pPr>
              <w:framePr w:w="11911" w:h="7231" w:hRule="exact" w:hSpace="180" w:wrap="around" w:vAnchor="page" w:hAnchor="page" w:x="91" w:y="541"/>
              <w:ind w:left="175" w:hanging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Ртищево Саратовской области»</w:t>
            </w:r>
          </w:p>
          <w:p w:rsidR="001D2E26" w:rsidRPr="001D2E26" w:rsidRDefault="001D2E26" w:rsidP="001D2E26">
            <w:pPr>
              <w:framePr w:w="11911" w:h="7231" w:hRule="exact" w:hSpace="180" w:wrap="around" w:vAnchor="page" w:hAnchor="page" w:x="91" w:y="541"/>
              <w:ind w:left="175" w:hanging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__________/________________/</w:t>
            </w:r>
          </w:p>
          <w:p w:rsidR="001D2E26" w:rsidRPr="001D2E26" w:rsidRDefault="001D2E26" w:rsidP="001D2E26">
            <w:pPr>
              <w:framePr w:w="11911" w:h="7231" w:hRule="exact" w:hSpace="180" w:wrap="around" w:vAnchor="page" w:hAnchor="page" w:x="91" w:y="541"/>
              <w:ind w:left="175" w:hanging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№_______от</w:t>
            </w:r>
          </w:p>
          <w:p w:rsidR="001D2E26" w:rsidRPr="001D2E26" w:rsidRDefault="001D2E26" w:rsidP="001D2E26">
            <w:pPr>
              <w:framePr w:w="11911" w:h="7231" w:hRule="exact" w:hSpace="180" w:wrap="around" w:vAnchor="page" w:hAnchor="page" w:x="91" w:y="541"/>
              <w:ind w:left="175" w:hanging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«______»______________20___г.</w:t>
            </w:r>
          </w:p>
          <w:p w:rsidR="001D2E26" w:rsidRPr="001D2E26" w:rsidRDefault="001D2E26" w:rsidP="001D2E26">
            <w:pPr>
              <w:framePr w:w="11911" w:h="7231" w:hRule="exact" w:hSpace="180" w:wrap="around" w:vAnchor="page" w:hAnchor="page" w:x="91" w:y="541"/>
              <w:ind w:left="175" w:right="4447" w:hanging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D2E26" w:rsidRPr="001D2E26" w:rsidRDefault="001D2E26" w:rsidP="001D2E26">
      <w:pPr>
        <w:framePr w:w="11911" w:h="7231" w:hRule="exact" w:hSpace="180" w:wrap="around" w:vAnchor="page" w:hAnchor="page" w:x="91" w:y="541"/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E26" w:rsidRPr="001D2E26" w:rsidRDefault="001D2E26" w:rsidP="001D2E26">
      <w:pPr>
        <w:framePr w:w="11911" w:h="7231" w:hRule="exact" w:hSpace="180" w:wrap="around" w:vAnchor="page" w:hAnchor="page" w:x="91" w:y="541"/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E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Рабочая программа </w:t>
      </w:r>
    </w:p>
    <w:p w:rsidR="001D2E26" w:rsidRPr="001D2E26" w:rsidRDefault="001D2E26" w:rsidP="001D2E26">
      <w:pPr>
        <w:framePr w:w="11911" w:h="7231" w:hRule="exact" w:hSpace="180" w:wrap="around" w:vAnchor="page" w:hAnchor="page" w:x="91" w:y="541"/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E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учебного предмета «Окружающий мир» </w:t>
      </w:r>
    </w:p>
    <w:p w:rsidR="001D2E26" w:rsidRPr="001D2E26" w:rsidRDefault="001D2E26" w:rsidP="001D2E26">
      <w:pPr>
        <w:framePr w:w="11911" w:h="7231" w:hRule="exact" w:hSpace="180" w:wrap="around" w:vAnchor="page" w:hAnchor="page" w:x="91" w:y="541"/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E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начального общего образования (1-4 кл.)</w:t>
      </w:r>
    </w:p>
    <w:p w:rsidR="001D2E26" w:rsidRPr="001D2E26" w:rsidRDefault="001D2E26" w:rsidP="001D2E26">
      <w:pPr>
        <w:framePr w:w="11911" w:h="7231" w:hRule="exact" w:hSpace="180" w:wrap="around" w:vAnchor="page" w:hAnchor="page" w:x="91" w:y="541"/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E26" w:rsidRPr="001D2E26" w:rsidRDefault="001D2E26" w:rsidP="001D2E26">
      <w:pPr>
        <w:framePr w:w="11911" w:h="7231" w:hRule="exact" w:hSpace="180" w:wrap="around" w:vAnchor="page" w:hAnchor="page" w:x="91" w:y="541"/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E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Принято на заседании</w:t>
      </w:r>
    </w:p>
    <w:p w:rsidR="001D2E26" w:rsidRPr="001D2E26" w:rsidRDefault="001D2E26" w:rsidP="001D2E26">
      <w:pPr>
        <w:framePr w:w="11911" w:h="7231" w:hRule="exact" w:hSpace="180" w:wrap="around" w:vAnchor="page" w:hAnchor="page" w:x="91" w:y="541"/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E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педагогического совета</w:t>
      </w:r>
    </w:p>
    <w:p w:rsidR="001D2E26" w:rsidRPr="001D2E26" w:rsidRDefault="001D2E26" w:rsidP="001D2E26">
      <w:pPr>
        <w:framePr w:w="11911" w:h="7231" w:hRule="exact" w:hSpace="180" w:wrap="around" w:vAnchor="page" w:hAnchor="page" w:x="91" w:y="541"/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E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протокол №_____от</w:t>
      </w:r>
    </w:p>
    <w:p w:rsidR="001D2E26" w:rsidRPr="001D2E26" w:rsidRDefault="001D2E26" w:rsidP="001D2E26">
      <w:pPr>
        <w:framePr w:w="11911" w:h="7231" w:hRule="exact" w:hSpace="180" w:wrap="around" w:vAnchor="page" w:hAnchor="page" w:x="91" w:y="541"/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E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«_____»______20___г г.</w:t>
      </w:r>
    </w:p>
    <w:p w:rsidR="001D2E26" w:rsidRPr="001D2E26" w:rsidRDefault="001D2E26" w:rsidP="001D2E26">
      <w:pPr>
        <w:framePr w:w="11911" w:h="7231" w:hRule="exact" w:hSpace="180" w:wrap="around" w:vAnchor="page" w:hAnchor="page" w:x="91" w:y="541"/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E26">
        <w:rPr>
          <w:rFonts w:ascii="Times New Roman" w:eastAsia="Times New Roman" w:hAnsi="Times New Roman" w:cs="Times New Roman"/>
          <w:sz w:val="24"/>
          <w:szCs w:val="24"/>
          <w:lang w:eastAsia="ru-RU"/>
        </w:rPr>
        <w:t>Ртищево</w:t>
      </w:r>
    </w:p>
    <w:p w:rsidR="001D2E26" w:rsidRPr="001D2E26" w:rsidRDefault="001D2E26" w:rsidP="001D2E26">
      <w:pPr>
        <w:framePr w:w="11911" w:h="7231" w:hRule="exact" w:hSpace="180" w:wrap="around" w:vAnchor="page" w:hAnchor="page" w:x="91" w:y="541"/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E26">
        <w:rPr>
          <w:rFonts w:ascii="Times New Roman" w:eastAsia="Times New Roman" w:hAnsi="Times New Roman" w:cs="Times New Roman"/>
          <w:sz w:val="24"/>
          <w:szCs w:val="24"/>
          <w:lang w:eastAsia="ru-RU"/>
        </w:rPr>
        <w:t>2022 год</w:t>
      </w:r>
    </w:p>
    <w:p w:rsidR="001D2E26" w:rsidRPr="001D2E26" w:rsidRDefault="001D2E26" w:rsidP="001D2E26">
      <w:pPr>
        <w:widowControl w:val="0"/>
        <w:kinsoku w:val="0"/>
        <w:overflowPunct w:val="0"/>
        <w:autoSpaceDE w:val="0"/>
        <w:autoSpaceDN w:val="0"/>
        <w:adjustRightInd w:val="0"/>
        <w:spacing w:before="83" w:after="0" w:line="240" w:lineRule="auto"/>
        <w:outlineLvl w:val="0"/>
        <w:rPr>
          <w:rFonts w:ascii="Times New Roman" w:eastAsiaTheme="minorEastAsia" w:hAnsi="Times New Roman" w:cs="Times New Roman"/>
          <w:color w:val="231F20"/>
          <w:spacing w:val="-2"/>
          <w:sz w:val="24"/>
          <w:szCs w:val="24"/>
          <w:lang w:eastAsia="ru-RU"/>
        </w:rPr>
      </w:pPr>
      <w:r w:rsidRPr="001D2E2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</w:t>
      </w:r>
      <w:r w:rsidRPr="001D2E26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59264" behindDoc="0" locked="0" layoutInCell="0" allowOverlap="1" wp14:anchorId="3486C59F" wp14:editId="31583BAE">
                <wp:simplePos x="0" y="0"/>
                <wp:positionH relativeFrom="page">
                  <wp:posOffset>467360</wp:posOffset>
                </wp:positionH>
                <wp:positionV relativeFrom="paragraph">
                  <wp:posOffset>264160</wp:posOffset>
                </wp:positionV>
                <wp:extent cx="4032250" cy="635"/>
                <wp:effectExtent l="10160" t="13335" r="5715" b="5080"/>
                <wp:wrapTopAndBottom/>
                <wp:docPr id="46" name="Полилиния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635"/>
                        </a:xfrm>
                        <a:custGeom>
                          <a:avLst/>
                          <a:gdLst>
                            <a:gd name="T0" fmla="*/ 0 w 6350"/>
                            <a:gd name="T1" fmla="*/ 0 h 1"/>
                            <a:gd name="T2" fmla="*/ 6349 w 635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350" h="1">
                              <a:moveTo>
                                <a:pt x="0" y="0"/>
                              </a:moveTo>
                              <a:lnTo>
                                <a:pt x="6349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45C6790" id="Полилиния 46" o:spid="_x0000_s1026" style="position:absolute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6.8pt,20.8pt,354.25pt,20.8pt" coordsize="63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" o:allowincell="f" filled="f" strokecolor="#231f20" strokeweight=".5pt">
                <v:path arrowok="t" o:connecttype="custom" o:connectlocs="0,0;4031615,0" o:connectangles="0,0"/>
                <w10:wrap type="topAndBottom" anchorx="page"/>
              </v:polyline>
            </w:pict>
          </mc:Fallback>
        </mc:AlternateContent>
      </w:r>
      <w:r w:rsidRPr="001D2E26">
        <w:rPr>
          <w:rFonts w:ascii="Times New Roman" w:eastAsiaTheme="minorEastAsia" w:hAnsi="Times New Roman" w:cs="Times New Roman"/>
          <w:color w:val="231F20"/>
          <w:sz w:val="24"/>
          <w:szCs w:val="24"/>
          <w:lang w:eastAsia="ru-RU"/>
        </w:rPr>
        <w:t>ПОЯСНИТЕЛЬНАЯ</w:t>
      </w:r>
      <w:r w:rsidRPr="001D2E26">
        <w:rPr>
          <w:rFonts w:ascii="Times New Roman" w:eastAsiaTheme="minorEastAsia" w:hAnsi="Times New Roman" w:cs="Times New Roman"/>
          <w:color w:val="231F20"/>
          <w:spacing w:val="45"/>
          <w:sz w:val="24"/>
          <w:szCs w:val="24"/>
          <w:lang w:eastAsia="ru-RU"/>
        </w:rPr>
        <w:t xml:space="preserve"> </w:t>
      </w:r>
      <w:r w:rsidRPr="001D2E26">
        <w:rPr>
          <w:rFonts w:ascii="Times New Roman" w:eastAsiaTheme="minorEastAsia" w:hAnsi="Times New Roman" w:cs="Times New Roman"/>
          <w:color w:val="231F20"/>
          <w:spacing w:val="-2"/>
          <w:sz w:val="24"/>
          <w:szCs w:val="24"/>
          <w:lang w:eastAsia="ru-RU"/>
        </w:rPr>
        <w:t>ЗАПИСКА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      Рабочая программа по предмету «Окружающий мир»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уровне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начального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общего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образования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составлена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 основе Требований к результатам освоения основной образовательной программы начального общего образования, представленных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Федеральном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государственном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образовательном стандарте начального общего образования и одобрена решением Федерального учебно-методического объединения по общему образованию</w:t>
      </w:r>
      <w:r w:rsidRPr="004B2352">
        <w:rPr>
          <w:rFonts w:ascii="Times New Roman" w:hAnsi="Times New Roman" w:cs="Times New Roman"/>
          <w:sz w:val="24"/>
          <w:szCs w:val="24"/>
        </w:rPr>
        <w:t>, протокол 3/21 от 27.09.2021 г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, Примерной программы воспитания, а также с учётом историко-культурного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стандарта.</w:t>
      </w:r>
    </w:p>
    <w:p w:rsidR="001D2E26" w:rsidRPr="004B2352" w:rsidRDefault="001D2E26" w:rsidP="001D2E26">
      <w:pPr>
        <w:rPr>
          <w:rFonts w:ascii="Times New Roman" w:hAnsi="Times New Roman" w:cs="Times New Roman"/>
          <w:sz w:val="24"/>
          <w:szCs w:val="24"/>
        </w:rPr>
      </w:pPr>
      <w:r w:rsidRPr="004B2352">
        <w:rPr>
          <w:rFonts w:ascii="Times New Roman" w:hAnsi="Times New Roman" w:cs="Times New Roman"/>
          <w:sz w:val="24"/>
          <w:szCs w:val="24"/>
        </w:rPr>
        <w:t xml:space="preserve">    Пояснительная записка отражает общие цели и задачи изучения предмета, характеристику психологических предпосылок к его изучению младшими школьниками; место в структуре учебного плана, а также подходы к отбору содержания, планируемым результатам и тематическому планированию.</w:t>
      </w:r>
    </w:p>
    <w:p w:rsidR="001D2E26" w:rsidRPr="004B2352" w:rsidRDefault="001D2E26" w:rsidP="001D2E26">
      <w:pPr>
        <w:rPr>
          <w:rFonts w:ascii="Times New Roman" w:hAnsi="Times New Roman" w:cs="Times New Roman"/>
          <w:sz w:val="24"/>
          <w:szCs w:val="24"/>
        </w:rPr>
      </w:pPr>
      <w:r w:rsidRPr="004B2352">
        <w:rPr>
          <w:rFonts w:ascii="Times New Roman" w:hAnsi="Times New Roman" w:cs="Times New Roman"/>
          <w:sz w:val="24"/>
          <w:szCs w:val="24"/>
        </w:rPr>
        <w:t xml:space="preserve"> Содержание обучения раскрывает содержательные линии для обязательного изучения в каждом классе начальной школы. Содержание обучения в каждом классе завершатся перечнем универсальных учебных действий  — познавательных, коммуникативных и регулятивных, которые возможно формировать средствами учебного предмета «Окружающий мир» с  учётом возрастных особенностей младших школьников. </w:t>
      </w:r>
    </w:p>
    <w:p w:rsidR="001D2E26" w:rsidRPr="004B2352" w:rsidRDefault="001D2E26" w:rsidP="001D2E26">
      <w:pPr>
        <w:rPr>
          <w:rFonts w:ascii="Times New Roman" w:hAnsi="Times New Roman" w:cs="Times New Roman"/>
          <w:sz w:val="24"/>
          <w:szCs w:val="24"/>
        </w:rPr>
      </w:pPr>
      <w:r w:rsidRPr="004B2352">
        <w:rPr>
          <w:rFonts w:ascii="Times New Roman" w:hAnsi="Times New Roman" w:cs="Times New Roman"/>
          <w:sz w:val="24"/>
          <w:szCs w:val="24"/>
        </w:rPr>
        <w:t xml:space="preserve">Планируемые результаты включают личностные, метапредметные результаты за период обучения, а также предметные достижения младшего школьника за каждый год обучения в начальной школе. </w:t>
      </w:r>
    </w:p>
    <w:p w:rsidR="001D2E26" w:rsidRPr="004B2352" w:rsidRDefault="001D2E26" w:rsidP="001D2E26">
      <w:pPr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z w:val="24"/>
          <w:szCs w:val="24"/>
        </w:rPr>
        <w:lastRenderedPageBreak/>
        <w:t>В Тематическом планировании описывается программное содержание по всем разделам содержания обучения каждого класса, а также раскрываются методы и формы организации обучения и характеристика деятельностей, которые целесообразно использовать при изучении той или иной программной темы.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   Изучение предмета «Окружающий мир», интегрирующего знания о природе, предметном мире, обществе и взаимодействии людей в нём, соответствует потребностям и интересам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детей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младшего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школьного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возраста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направлено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на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достиже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ние следующих целей: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формирование целостного взгляда на мир, осознание места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 xml:space="preserve">в нём человека на основе целостного взгляда на окружающий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мир (природную и социальную среду обитания); освоение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естественно-научных, обществоведческих, нравственно-эти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ческих понятий, представленных в содержании данного учебного предмета;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w w:val="95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40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духовно-нравственное развитие и воспитание личности граж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данина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России,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понимание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своей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принадлежности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к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Россий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скому государству, определённому этносу; проявление ува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 xml:space="preserve">жения к истории, культуре, традициям народов РФ; освоение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младшими школьниками мирового культурного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опыта по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созданию общечеловеческих ценностей, законов и правил взаимоотношений в социуме; обогащение духовно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го богатства обучающихся.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highlight w:val="yellow"/>
          <w:lang w:eastAsia="ru-RU"/>
        </w:rPr>
      </w:pPr>
      <w:r w:rsidRPr="004B2352">
        <w:rPr>
          <w:rFonts w:ascii="Times New Roman" w:hAnsi="Times New Roman" w:cs="Times New Roman"/>
          <w:w w:val="95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40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развитие способности ребёнка к социализации на основе при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нятия гуманистических норм жизни, приобретение опыта эмоционально-положительного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отношения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природе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соот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 xml:space="preserve">ветствии с экологическими нормами поведения; становление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навыков повседневного проявления культуры общения, гуманного отношения к людям, уважительного отношения к их взглядам, мнению и индивидуальности</w:t>
      </w:r>
    </w:p>
    <w:p w:rsidR="001D2E26" w:rsidRPr="004B2352" w:rsidRDefault="001D2E26" w:rsidP="001D2E26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B2352">
        <w:rPr>
          <w:rFonts w:ascii="Times New Roman" w:eastAsia="Times New Roman" w:hAnsi="Times New Roman" w:cs="Times New Roman"/>
          <w:sz w:val="24"/>
          <w:szCs w:val="24"/>
        </w:rPr>
        <w:t>Общая характеристика учебного предмета</w:t>
      </w:r>
    </w:p>
    <w:p w:rsidR="001D2E26" w:rsidRPr="004B2352" w:rsidRDefault="001D2E26" w:rsidP="001D2E26">
      <w:pPr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eastAsia="Times New Roman" w:hAnsi="Times New Roman" w:cs="Times New Roman"/>
          <w:sz w:val="24"/>
          <w:szCs w:val="24"/>
        </w:rPr>
        <w:t xml:space="preserve">       Специфика курса «Окружающий мир» состоит в том, что он, имея ярко выраженный интегративный характер, соеди</w:t>
      </w:r>
      <w:r w:rsidRPr="004B2352">
        <w:rPr>
          <w:rFonts w:ascii="Times New Roman" w:eastAsia="Times New Roman" w:hAnsi="Times New Roman" w:cs="Times New Roman"/>
          <w:sz w:val="24"/>
          <w:szCs w:val="24"/>
        </w:rPr>
        <w:softHyphen/>
        <w:t>няет в равной мере природоведческие, обществоведческие, исторические знания и даёт обучающемуся материал есте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ственных и социально-гуманитарных наук, необходимый для целостного и системного видения мира в его важнейших взаимосвязях.</w:t>
      </w:r>
    </w:p>
    <w:p w:rsidR="001D2E26" w:rsidRPr="004B2352" w:rsidRDefault="001D2E26" w:rsidP="001D2E26">
      <w:pPr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Знакомство с началами естественных и социально-гума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нитарных наук в их единстве и взаимосвязях даёт ученику ключ (метод) к осмыслению личного опыта, позволяя сде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лать явления окружающего мира понятными, знакомыми и предсказуемыми, найти своё место в ближайшем окружении, прогнозировать направление своих личных интересов в гар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монии с интересами природы и общества, тем самым обе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спечивая в дальнейшем как своё личное, так и социальное благополучие. Курс «Окружающий мир» представляет детям широкую панораму природных и общественных явлений как компонентов единого мира. В основной школе этот материал будет 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изучаться дифференцированно на уроках различных предметных областей: физики, химии, биологии, географии, обществознания, истории, литературы и других дисциплин. В рамках же данного предмета благодаря интеграции есте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ственно-научных и социально-гуманитарных знаний могут быть успешно, в полном соответствии с возрастными особен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ностями младшего школьника решены задачи экологического образования и воспитания, формирования системы позитив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национальных ценностей, идеалов взаимного уважения, патриотизма, опирающегося на этнокультурное многообра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зие и общекультурное единство российского общества как важнейшее национальное достояние России. Таким образом, курс создаёт прочный фундамент для изучения значительной части предметов основной школы и для дальнейшего раз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вития личности.</w:t>
      </w:r>
    </w:p>
    <w:p w:rsidR="001D2E26" w:rsidRPr="004B2352" w:rsidRDefault="001D2E26" w:rsidP="001D2E26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Используя для осмысления личного опыта ребёнка знания, накопленные естественными и социально-гуманитарными на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уками, курс вводит в процесс постижения мира ценностную шкалу, без которой невозможно формирование позитивных целевых установок подрастающего поколения. Курс «Окружа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ющий мир» помогает ученику в формировании личностного восприятия, эмоционального, оценочного отношения к миру природы и культуры в их единстве, воспитывает нравственно и духовно зрелых, активных, компетентных граждан, способ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оценивать своё место в окружающем мире и участво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вать в созидательной деятельности на благородной страны и планеты Земля.</w:t>
      </w:r>
    </w:p>
    <w:p w:rsidR="001D2E26" w:rsidRPr="004B2352" w:rsidRDefault="001D2E26" w:rsidP="001D2E26">
      <w:pPr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Значение курса состоит также в том, что в ходе его из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учения школьники овладевают основами практико-ориентированных знаний о человеке, природе и обществе, учатся осмысливать причинно-следственные связи в окружающем мире, в том числе на многообразном материале природы и 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культуры родного края. Курс обладает широкими возмож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ностями для формирования у младших школьников фунда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мента экологической и культурологической грамотности и соответствующих компетентностей — умений проводить на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блюдения в природе, ставить опыты, соблюдать правила по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ведения в мире природы и людей, правила здорового образа жизни. Это позволит учащимся освоить основы адекватного природо- и культуросообразного поведения в окружающей природной и социальной среде. Поэтому данный курс играет наряду с другими предметами начальной школы значитель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ную роль в духовно-нравственном развитии и воспитании личности, формирует вектор культурно-ценностных ориента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 младшего школьника в соответствии с отечественными традициями духовности и нравственности.</w:t>
      </w:r>
    </w:p>
    <w:p w:rsidR="001D2E26" w:rsidRPr="004B2352" w:rsidRDefault="001D2E26" w:rsidP="001D2E26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Существенная особенность курса состоит в том, что в нём заложена содержательная основа для широкой реализации межпредметных связей всех дисциплин начальной школы. Пред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 «Окружающий мир» использует и тем самым подкрепляет умения, полученные на уроках чтения, русского языка и мате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матики, музыки и изобразительного искусства, технологии и физической культуры, совместно с ними приучая детей к ра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ционально-научному и эмоционально-ценностному постиже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нию окружающего мира.</w:t>
      </w:r>
    </w:p>
    <w:p w:rsidR="001D2E26" w:rsidRPr="004B2352" w:rsidRDefault="001D2E26" w:rsidP="001D2E26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eastAsia="Calibri" w:hAnsi="Times New Roman" w:cs="Times New Roman"/>
          <w:sz w:val="24"/>
          <w:szCs w:val="24"/>
        </w:rPr>
        <w:t xml:space="preserve">       В процессе изучения курса «Мир вокруг нас» осуществляется систематизация и расширение представлений детей о предметах и явлениях природы и общественной жизни, развитие интереса к их познанию, обогащение нравственного опыта учащихся, воспитание у них</w:t>
      </w:r>
      <w:r w:rsidRPr="004B2352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4B2352">
        <w:rPr>
          <w:rFonts w:ascii="Times New Roman" w:eastAsia="Calibri" w:hAnsi="Times New Roman" w:cs="Times New Roman"/>
          <w:sz w:val="24"/>
          <w:szCs w:val="24"/>
        </w:rPr>
        <w:t xml:space="preserve">любви к своему городу (селу), к своей Родине. </w:t>
      </w:r>
    </w:p>
    <w:p w:rsidR="001D2E26" w:rsidRPr="004B2352" w:rsidRDefault="001D2E26" w:rsidP="001D2E26">
      <w:pPr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Отбор содержания курса «Окружающий мир» осуществлён на основе следующих ведущих идей:</w:t>
      </w:r>
    </w:p>
    <w:p w:rsidR="001D2E26" w:rsidRPr="004B2352" w:rsidRDefault="001D2E26" w:rsidP="001D2E26">
      <w:pPr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1) 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идея многообразия мира;</w:t>
      </w:r>
    </w:p>
    <w:p w:rsidR="001D2E26" w:rsidRPr="004B2352" w:rsidRDefault="001D2E26" w:rsidP="001D2E26">
      <w:pPr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2) 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идея целостности мира;</w:t>
      </w:r>
    </w:p>
    <w:p w:rsidR="001D2E26" w:rsidRPr="004B2352" w:rsidRDefault="001D2E26" w:rsidP="001D2E26">
      <w:pPr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3) 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идея уважения к миру.</w:t>
      </w:r>
    </w:p>
    <w:p w:rsidR="001D2E26" w:rsidRPr="004B2352" w:rsidRDefault="001D2E26" w:rsidP="001D2E26">
      <w:pPr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Многообразие как форма существования мира ярко прояв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ляет себя и в природной, и в социальной сфере. На основе ин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теграции естественно - научных, географических, исторических сведений в курсе выстраивается яркая картина действитель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ности, отражающая многообразие природы и культуры, видов человеческой деятельности, стран и народов. Особое внима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уделяется знакомству младших школьников с природным многообразием, которое рассматривается и как самостоятельная ценность, и как условие, без которого невозможно существо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вание человека, удовлетворение его материальных и духовных потребностей.</w:t>
      </w:r>
    </w:p>
    <w:p w:rsidR="001D2E26" w:rsidRPr="004B2352" w:rsidRDefault="001D2E26" w:rsidP="001D2E26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Фундаментальная идея целостности мира также последо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вательно реализуется в курсе; её реализация осуществляется через раскрытие разнообразных связей: между неживой при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родой и живой, внутри живой природы, между природой и человеком. В частности, рассматривается значение каждого природного компонента в жизни людей, анализируется по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ложительное и отрицательное воздействие человека на эти компоненты. </w:t>
      </w:r>
    </w:p>
    <w:p w:rsidR="001D2E26" w:rsidRPr="004B2352" w:rsidRDefault="001D2E26" w:rsidP="001D2E26">
      <w:pPr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Важнейшее значение для осознания детьми единства природы и общества, целостности самого обще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ства, теснейшей взаимозависимости людей имеет включение в программу сведений из области 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экономики, истории, со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временной социальной жизни, которые присутствуют в про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грамме каждого класса.</w:t>
      </w:r>
    </w:p>
    <w:p w:rsidR="001D2E26" w:rsidRPr="004B2352" w:rsidRDefault="001D2E26" w:rsidP="001D2E26">
      <w:pPr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Уважение к миру — это своего рода формула нового от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ношения к окружающему, основанного на признании са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моценности сущего, на включении в нравственную сферу отношения не только к другим людям, но и к природе, к ру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котворному миру, к культурному достоянию народов России и всего человечества.</w:t>
      </w:r>
    </w:p>
    <w:p w:rsidR="001D2E26" w:rsidRPr="004B2352" w:rsidRDefault="001D2E26" w:rsidP="001D2E26">
      <w:pPr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В основе методики преподавания курса «Окружающий мир» лежит проблемно-поисковый подход, обеспечивающий «откры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тие» детьми нового знания и активное освоение различных способов познания окружающего. При этом используются разнообразные методы и формы обучения с применением системы средств, составляющих единую информационно-об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разовательную среду. Учащиеся ведут наблюдения явлений природы и общественной жизни, выполняют практические работы и опыты, в том числе исследовательского характера, различные творческие задания. Проводятся дидактические и ролевые игры, учебные диалоги, моделирование объектов и явлений окружающего мира. Для успешного решения за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дач курса важны экскурсии и учебные прогулки, встречи с людьми различных профессий, организация посильной практической деятельности по охране среды и другие формы работы, обеспечивающие непосредственное взаимодействие ребёнка с окружающим миром. Занятия могут проводиться не только в классе, но и на улице, в лесу, парке, музее и т. д. Очень большое значение для достижения планиру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емых результатов имеет организация проектной деятель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 учащихся, которая предусмотрена в каждом разделе программы.</w:t>
      </w:r>
    </w:p>
    <w:p w:rsidR="001D2E26" w:rsidRPr="004B2352" w:rsidRDefault="001D2E26" w:rsidP="001D2E26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В соответствии с названными ведущими идеями осо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бое значение при реализации программы имеют новые для практики начальной школы виды деятельности учащихся, к которым относятся: </w:t>
      </w:r>
    </w:p>
    <w:p w:rsidR="001D2E26" w:rsidRPr="004B2352" w:rsidRDefault="001D2E26" w:rsidP="001D2E26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t>1) распознавание природных объек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тов с помощью специально разработанного для начальной школы атласа-определителя; </w:t>
      </w:r>
    </w:p>
    <w:p w:rsidR="001D2E26" w:rsidRPr="004B2352" w:rsidRDefault="001D2E26" w:rsidP="001D2E26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t>2) моделирование экологиче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ских связей с помощью графических и динамических схем (моделей); </w:t>
      </w:r>
    </w:p>
    <w:p w:rsidR="001D2E26" w:rsidRPr="004B2352" w:rsidRDefault="001D2E26" w:rsidP="001D2E26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t>3) эколого-этическая деятельность, включающая анализ собственного отношения к миру природы и пове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дения в нём, оценку поступков других людей, выработку соответствующих норм и правил, которая осуществляется с помощью специально разработанной книги для чтения по экологической этике.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         Центральной идеей конструирования содержания и планируемых результатов обучения является раскрытие роли чело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века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природе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обществе,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ознакомление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с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правилами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поведе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ния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среде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обитания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освоение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общечеловеческих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ценностей взаимодействия в системах «Человек и природа», «Человек и общество», «Человек и другие люди», «Человек и познание».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Важнейшей составляющей всех указанных систем является со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держание,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усвоение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которого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гарантирует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формирование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у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об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учающихся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навыков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здорового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безопасного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образа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жизни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на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основе развивающейся способности предвидеть результаты сво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их поступков и оценки возникшей ситуации. Отбор содержания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курса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«Окружающий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мир»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осуществлён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основе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следующих ведущих идей: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13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раскрытие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роли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человека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природе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обществе;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pacing w:val="-2"/>
          <w:position w:val="1"/>
          <w:sz w:val="24"/>
          <w:szCs w:val="24"/>
          <w:lang w:eastAsia="ru-RU"/>
        </w:rPr>
        <w:lastRenderedPageBreak/>
        <w:t>-</w:t>
      </w:r>
      <w:r w:rsidRPr="004B2352">
        <w:rPr>
          <w:rFonts w:ascii="Times New Roman" w:hAnsi="Times New Roman" w:cs="Times New Roman"/>
          <w:spacing w:val="13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освоение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общечеловеческих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ценностей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взаимодействия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си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стемах «Человек и природа», «Человек и общество», «Человек и другие люди», «Человек и его самость», «Человек и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познание».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5"/>
          <w:sz w:val="24"/>
          <w:szCs w:val="24"/>
          <w:lang w:eastAsia="ru-RU"/>
        </w:rPr>
      </w:pPr>
    </w:p>
    <w:p w:rsidR="001D2E26" w:rsidRPr="004B2352" w:rsidRDefault="001D2E26" w:rsidP="001D2E26">
      <w:pPr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eastAsia="Calibri" w:hAnsi="Times New Roman" w:cs="Times New Roman"/>
          <w:sz w:val="24"/>
          <w:szCs w:val="24"/>
          <w:lang w:eastAsia="ru-RU"/>
        </w:rPr>
        <w:t>Место учебного предмета в учебном плане</w:t>
      </w:r>
    </w:p>
    <w:p w:rsidR="001D2E26" w:rsidRPr="004B2352" w:rsidRDefault="001D2E26" w:rsidP="001D2E26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Учебный курс «Окружающий мир» относится к предметной области «Обществознание и естествознание». </w:t>
      </w:r>
    </w:p>
    <w:p w:rsidR="001D2E26" w:rsidRPr="004B2352" w:rsidRDefault="001D2E26" w:rsidP="001D2E26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изучение курса «Окружающий мир» в 1 – 4 классах отводится 270 часов: в каждом классе на</w:t>
      </w: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чальной школы  по  2 часа в неделю, из них: во 2 – 4 классах -1 час из обязательной части учебного плана и 1 час из части, формируемой участниками образовательных отношений. Таким образом, 1 класс – 66 часов (33 учебные недели), 2 – 4 классы – по 68 часов (34 учебные недели). 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5"/>
          <w:sz w:val="24"/>
          <w:szCs w:val="24"/>
          <w:lang w:eastAsia="ru-RU"/>
        </w:rPr>
        <w:sectPr w:rsidR="001D2E26" w:rsidRPr="004B2352" w:rsidSect="001D2E26">
          <w:pgSz w:w="12020" w:h="7830" w:orient="landscape"/>
          <w:pgMar w:top="620" w:right="963" w:bottom="900" w:left="851" w:header="0" w:footer="709" w:gutter="0"/>
          <w:cols w:space="720"/>
          <w:noEndnote/>
          <w:docGrid w:linePitch="299"/>
        </w:sectPr>
      </w:pP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СОДЕРЖАНИЕ</w:t>
      </w:r>
      <w:r w:rsidRPr="004B2352">
        <w:rPr>
          <w:rFonts w:ascii="Times New Roman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УЧЕБНОГО</w:t>
      </w:r>
      <w:r w:rsidRPr="004B2352">
        <w:rPr>
          <w:rFonts w:ascii="Times New Roman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ПРЕДМЕТА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0288" behindDoc="0" locked="0" layoutInCell="0" allowOverlap="1" wp14:anchorId="20F650AA" wp14:editId="2481440E">
                <wp:simplePos x="0" y="0"/>
                <wp:positionH relativeFrom="page">
                  <wp:posOffset>467360</wp:posOffset>
                </wp:positionH>
                <wp:positionV relativeFrom="paragraph">
                  <wp:posOffset>196850</wp:posOffset>
                </wp:positionV>
                <wp:extent cx="4032250" cy="635"/>
                <wp:effectExtent l="10160" t="7620" r="5715" b="10795"/>
                <wp:wrapTopAndBottom/>
                <wp:docPr id="45" name="Поли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635"/>
                        </a:xfrm>
                        <a:custGeom>
                          <a:avLst/>
                          <a:gdLst>
                            <a:gd name="T0" fmla="*/ 0 w 6350"/>
                            <a:gd name="T1" fmla="*/ 0 h 1"/>
                            <a:gd name="T2" fmla="*/ 6349 w 635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350" h="1">
                              <a:moveTo>
                                <a:pt x="0" y="0"/>
                              </a:moveTo>
                              <a:lnTo>
                                <a:pt x="6349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F616FED" id="Полилиния 45" o:spid="_x0000_s1026" style="position:absolute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6.8pt,15.5pt,354.25pt,15.5pt" coordsize="63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" o:allowincell="f" filled="f" strokecolor="#231f20" strokeweight=".5pt">
                <v:path arrowok="t" o:connecttype="custom" o:connectlocs="0,0;4031615,0" o:connectangles="0,0"/>
                <w10:wrap type="topAndBottom" anchorx="page"/>
              </v:polyline>
            </w:pict>
          </mc:Fallback>
        </mc:AlternateConten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«ОКРУЖАЮЩИЙ</w:t>
      </w:r>
      <w:r w:rsidRPr="004B2352">
        <w:rPr>
          <w:rFonts w:ascii="Times New Roman" w:hAnsi="Times New Roman" w:cs="Times New Roman"/>
          <w:spacing w:val="67"/>
          <w:w w:val="15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МИР»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7"/>
          <w:w w:val="95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1 КЛАСС</w:t>
      </w:r>
      <w:r w:rsidRPr="004B2352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(66</w:t>
      </w:r>
      <w:r w:rsidRPr="004B2352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7"/>
          <w:w w:val="95"/>
          <w:sz w:val="24"/>
          <w:szCs w:val="24"/>
          <w:lang w:eastAsia="ru-RU"/>
        </w:rPr>
        <w:t>ч)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Человек</w:t>
      </w:r>
      <w:r w:rsidRPr="004B2352">
        <w:rPr>
          <w:rFonts w:ascii="Times New Roman" w:hAnsi="Times New Roman" w:cs="Times New Roman"/>
          <w:i/>
          <w:iCs/>
          <w:spacing w:val="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i/>
          <w:iCs/>
          <w:spacing w:val="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  <w:t>общество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z w:val="24"/>
          <w:szCs w:val="24"/>
          <w:lang w:eastAsia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 Совместная деятельность с одноклассниками — учёба, игры, отдых. Рабочее место школьника: удобное размещение учебных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материалов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учебного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оборудования;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поза;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освещение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рабочего места. Правила безопасной работы на учебном месте. Режим труда и отдыха.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адрес.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Россия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—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наша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Родина.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Москва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—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столица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России.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Символы России (герб, флаг, гимн). Народы России. Первоначальные сведения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родном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крае.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Название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своего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населённого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пункта (города, села), региона. Культурные объекты родного края. Ценность и красота рукотворного мира. Правила поведения</w:t>
      </w:r>
      <w:r w:rsidRPr="004B2352">
        <w:rPr>
          <w:rFonts w:ascii="Times New Roman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 социуме.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Человек</w:t>
      </w:r>
      <w:r w:rsidRPr="004B2352">
        <w:rPr>
          <w:rFonts w:ascii="Times New Roman" w:hAnsi="Times New Roman" w:cs="Times New Roman"/>
          <w:i/>
          <w:iCs/>
          <w:spacing w:val="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i/>
          <w:iCs/>
          <w:spacing w:val="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  <w:t>природа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Природа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—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среда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обитания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человека.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Природа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предметы, созданные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человеком.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Природные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материалы.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Бережное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отношение к предметам, вещам, уход за ними. Неживая и живая природа.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Наблюдение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за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погодой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своего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края.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Погода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термо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метр. Определение температуры воздуха (воды) по термометру. Сезонные изменения в природе. Взаимосвязи между человеком</w:t>
      </w:r>
      <w:r w:rsidRPr="004B2352">
        <w:rPr>
          <w:rFonts w:ascii="Times New Roman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природой.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Правила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нравственного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безопасного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поведения в природе.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Растительный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мир.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Растения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ближайшего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окружения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(узнавание,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называние,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краткое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описание).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Лиственные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хвойные растения.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Дикорастущие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культурные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растения.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Части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растения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(называние,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краткая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характеристика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значения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для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жизни растения): корень, стебель, лист, цветок, плод, семя.  Комнатные растения, правила содержания и ухода.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z w:val="24"/>
          <w:szCs w:val="24"/>
          <w:lang w:eastAsia="ru-RU"/>
        </w:rPr>
        <w:t>Мир животных.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Правила</w:t>
      </w:r>
      <w:r w:rsidRPr="004B2352">
        <w:rPr>
          <w:rFonts w:ascii="Times New Roman" w:hAnsi="Times New Roman" w:cs="Times New Roman"/>
          <w:i/>
          <w:iCs/>
          <w:spacing w:val="2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безопасной</w:t>
      </w:r>
      <w:r w:rsidRPr="004B2352">
        <w:rPr>
          <w:rFonts w:ascii="Times New Roman" w:hAnsi="Times New Roman" w:cs="Times New Roman"/>
          <w:i/>
          <w:iCs/>
          <w:spacing w:val="2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  <w:t>жизни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Понимание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необходимости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соблюдения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режима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дня,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правил здорового питания и личной гигиены. Правила безопасности в быту: пользование бытовыми электроприборами, газовыми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плитами.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Дорога от дома до школы. Правила безопасного поведения пешехода (дорожные знаки, дорожная разметка, дорожные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сигналы).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Безопасность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сети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Интернет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(электронный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дневник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элек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тронные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ресурсы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школы)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условиях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контролируемого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доступа в Интернет.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w w:val="105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pacing w:val="-2"/>
          <w:w w:val="105"/>
          <w:sz w:val="24"/>
          <w:szCs w:val="24"/>
          <w:lang w:eastAsia="ru-RU"/>
        </w:rPr>
        <w:lastRenderedPageBreak/>
        <w:t xml:space="preserve">Универсальные учебные действия </w:t>
      </w:r>
      <w:r w:rsidRPr="004B2352">
        <w:rPr>
          <w:rFonts w:ascii="Times New Roman" w:hAnsi="Times New Roman" w:cs="Times New Roman"/>
          <w:w w:val="105"/>
          <w:sz w:val="24"/>
          <w:szCs w:val="24"/>
          <w:lang w:eastAsia="ru-RU"/>
        </w:rPr>
        <w:t>(пропедевтический уровень)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Познавательные</w:t>
      </w:r>
      <w:r w:rsidRPr="004B2352">
        <w:rPr>
          <w:rFonts w:ascii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универсальные</w:t>
      </w:r>
      <w:r w:rsidRPr="004B2352">
        <w:rPr>
          <w:rFonts w:ascii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учебные</w:t>
      </w:r>
      <w:r w:rsidRPr="004B2352">
        <w:rPr>
          <w:rFonts w:ascii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  <w:t>действия: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сравнивать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происходящие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природе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изменения,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наблюдать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зависимость изменений в живой природе от состояния нежи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вой природы;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w w:val="95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w w:val="95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40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 xml:space="preserve">приводить примеры представителей разных групп животных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(звери,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насекомые,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рыбы,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птицы),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называть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главную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особен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ность</w:t>
      </w:r>
      <w:r w:rsidRPr="004B2352">
        <w:rPr>
          <w:rFonts w:ascii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представителей</w:t>
      </w:r>
      <w:r w:rsidRPr="004B2352">
        <w:rPr>
          <w:rFonts w:ascii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одной</w:t>
      </w:r>
      <w:r w:rsidRPr="004B2352">
        <w:rPr>
          <w:rFonts w:ascii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группы</w:t>
      </w:r>
      <w:r w:rsidRPr="004B2352">
        <w:rPr>
          <w:rFonts w:ascii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(в</w:t>
      </w:r>
      <w:r w:rsidRPr="004B2352">
        <w:rPr>
          <w:rFonts w:ascii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пределах</w:t>
      </w:r>
      <w:r w:rsidRPr="004B2352">
        <w:rPr>
          <w:rFonts w:ascii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w w:val="95"/>
          <w:sz w:val="24"/>
          <w:szCs w:val="24"/>
          <w:lang w:eastAsia="ru-RU"/>
        </w:rPr>
        <w:t>изученного);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приводить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примеры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лиственных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хвойных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растений,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сравнивать их, устанавливать различия во внешнем виде.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Работа</w:t>
      </w:r>
      <w:r w:rsidRPr="004B2352">
        <w:rPr>
          <w:rFonts w:ascii="Times New Roman" w:hAnsi="Times New Roman" w:cs="Times New Roman"/>
          <w:i/>
          <w:iCs/>
          <w:spacing w:val="2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с</w:t>
      </w:r>
      <w:r w:rsidRPr="004B2352">
        <w:rPr>
          <w:rFonts w:ascii="Times New Roman" w:hAnsi="Times New Roman" w:cs="Times New Roman"/>
          <w:i/>
          <w:iCs/>
          <w:spacing w:val="2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  <w:t>информацией: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понимать,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что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информация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может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быть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представлена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разной форме — текста, иллюстраций, видео, таблицы;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соотносить иллюстрацию явления (объекта, предмета) с его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названием.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Коммуникативные</w:t>
      </w:r>
      <w:r w:rsidRPr="004B2352">
        <w:rPr>
          <w:rFonts w:ascii="Times New Roman" w:hAnsi="Times New Roman" w:cs="Times New Roman"/>
          <w:i/>
          <w:iCs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универсальные</w:t>
      </w:r>
      <w:r w:rsidRPr="004B2352">
        <w:rPr>
          <w:rFonts w:ascii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учебные</w:t>
      </w:r>
      <w:r w:rsidRPr="004B2352">
        <w:rPr>
          <w:rFonts w:ascii="Times New Roman" w:hAnsi="Times New Roman" w:cs="Times New Roman"/>
          <w:i/>
          <w:iCs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  <w:t>действия: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 процессе учебного диалога слушать говорящего; отвечать на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вопросы,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дополнять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ответы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участников;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уважительно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относиться к разным мнениям;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lastRenderedPageBreak/>
        <w:t>-</w:t>
      </w:r>
      <w:r w:rsidRPr="004B2352">
        <w:rPr>
          <w:rFonts w:ascii="Times New Roman" w:hAnsi="Times New Roman" w:cs="Times New Roman"/>
          <w:spacing w:val="-11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воспроизводить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названия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своего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населенного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пункта,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назва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ние страны, её столицы; воспроизводить наизусть слова гим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 России;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соотносить предметы декоративно-прикладного искусства</w:t>
      </w:r>
      <w:r w:rsidRPr="004B2352">
        <w:rPr>
          <w:rFonts w:ascii="Times New Roman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принадлежностью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народу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РФ,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описывать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предмет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предложенному плану;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описывать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предложенному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плану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время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года,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передавать в рассказе своё отношение к природным явлениям;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сравнивать домашних и диких животных, объяснять, чем они различаются.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Регулятивные</w:t>
      </w:r>
      <w:r w:rsidRPr="004B2352">
        <w:rPr>
          <w:rFonts w:ascii="Times New Roman" w:hAnsi="Times New Roman" w:cs="Times New Roman"/>
          <w:i/>
          <w:iCs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универсальные</w:t>
      </w:r>
      <w:r w:rsidRPr="004B2352"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учебные</w:t>
      </w:r>
      <w:r w:rsidRPr="004B2352"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  <w:t xml:space="preserve"> действия: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w w:val="95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40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сравнивать организацию своей жизни с установленными правилами здорового образа жизни (выполнение режима, двига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тельная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активность,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закаливание,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безопасность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использования бытовых электроприборов);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-11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оценивать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выполнение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правил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безопасного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поведения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дорогах и улицах другими детьми, выполнять самооценку;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анализировать предложенные ситуации: устанавливать на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рушения режима дня, организации учебной работы; наруше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ния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правил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дорожного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движения,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правил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пользования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электро- и газовыми приборами.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lastRenderedPageBreak/>
        <w:t>Совместная</w:t>
      </w:r>
      <w:r w:rsidRPr="004B2352">
        <w:rPr>
          <w:rFonts w:ascii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  <w:t>деятельность: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соблюдать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правила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общения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совместной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деятельности: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до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говариваться, справедливо распределять работу, определять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нарушение правил взаимоотношений, при участии учителя устранять возникающие конфликты.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w w:val="95"/>
          <w:sz w:val="24"/>
          <w:szCs w:val="24"/>
          <w:lang w:eastAsia="ru-RU"/>
        </w:rPr>
      </w:pP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7"/>
          <w:w w:val="95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2 КЛАСС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(68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7"/>
          <w:w w:val="95"/>
          <w:sz w:val="24"/>
          <w:szCs w:val="24"/>
          <w:lang w:eastAsia="ru-RU"/>
        </w:rPr>
        <w:t>ч)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Человек</w:t>
      </w:r>
      <w:r w:rsidRPr="004B2352">
        <w:rPr>
          <w:rFonts w:ascii="Times New Roman" w:hAnsi="Times New Roman" w:cs="Times New Roman"/>
          <w:i/>
          <w:iCs/>
          <w:spacing w:val="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i/>
          <w:iCs/>
          <w:spacing w:val="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  <w:t>общество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Наша Родина — Россия, Российская Федерация. Россия и</w:t>
      </w:r>
      <w:r w:rsidRPr="004B2352">
        <w:rPr>
          <w:rFonts w:ascii="Times New Roman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её столица на карте. Государственные символы России. Москва — столица России. Святыни Москвы — святыни России: Кремль, Красная площадь, Большой театр и др. Характеристика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отдельных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исторических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событий,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связанных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Москвой (основание Москвы, строительство Кремля и др.). Герб Москвы. Расположение Москвы на карте. Города России. Россия — многонациональное государство. Народы России, их традиции,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обычаи,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праздники.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Родной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край,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его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природные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 культурные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достопримечательности.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Значимые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события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истории родного края. Свой регион и его главный город на карте;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 xml:space="preserve">символика своего региона. Хозяйственные занятия, профессии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жителей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родного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края.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Значение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труда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жизни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человека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щества.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Семья. Семейные ценности и традиции. Родословная. Состав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ление схемы родословного древа, истории семьи.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lastRenderedPageBreak/>
        <w:t>Правила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культурного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поведения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общественных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местах.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До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брота,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справедливость,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честность,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уважение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чужому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мнению и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особенностям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других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людей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—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главные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правила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взаимоотношений членов общества.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Человек</w:t>
      </w:r>
      <w:r w:rsidRPr="004B2352">
        <w:rPr>
          <w:rFonts w:ascii="Times New Roman" w:hAnsi="Times New Roman" w:cs="Times New Roman"/>
          <w:i/>
          <w:iCs/>
          <w:spacing w:val="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i/>
          <w:iCs/>
          <w:spacing w:val="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  <w:t>природа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 xml:space="preserve">Методы познания природы: наблюдения, опыты, измерения.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Звёзды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созвездия,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наблюдения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звёздного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неба.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Планеты.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Чем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Земля отличается от других планет; условия жизни на Земле. Изображения Земли: глобус, карта, план. Карта мира. Мате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рики, океаны. Определение сторон горизонта при помощи ком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z w:val="24"/>
          <w:szCs w:val="24"/>
          <w:lang w:eastAsia="ru-RU"/>
        </w:rPr>
        <w:t>Многообразие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растений.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Деревья,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кустарники,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травы.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Дикорастущие и культурные растения. Связи в природе. Годовой ход изменений в жизни растений. Многообразие животных.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Насекомые, рыбы, птицы, звери, земноводные, пресмыкающи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еся: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общая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характеристика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внешних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признаков.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Связи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природе. Годовой ход изменений в жизни животных.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Красная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книга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России,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её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значение,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отдельные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представители растений и животных Красной книги. Заповедники, при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родные парки. Охрана природы. Правила нравственного пове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дения на природе.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Правила</w:t>
      </w:r>
      <w:r w:rsidRPr="004B2352">
        <w:rPr>
          <w:rFonts w:ascii="Times New Roman" w:hAnsi="Times New Roman" w:cs="Times New Roman"/>
          <w:i/>
          <w:iCs/>
          <w:spacing w:val="2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безопасной</w:t>
      </w:r>
      <w:r w:rsidRPr="004B2352">
        <w:rPr>
          <w:rFonts w:ascii="Times New Roman" w:hAnsi="Times New Roman" w:cs="Times New Roman"/>
          <w:i/>
          <w:iCs/>
          <w:spacing w:val="2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  <w:t>жизни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z w:val="24"/>
          <w:szCs w:val="24"/>
          <w:lang w:eastAsia="ru-RU"/>
        </w:rPr>
        <w:t>Здоровый образ жизни: режим дня (чередование сна, учебных занятий, двигательной активности) и рациональное питание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(количество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приёмов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пищи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рацион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питания).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Физическая культура,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закаливание, игры на воздухе как условие сохранения и укрепления здоровья. 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 Правила безопасного поведения пассажира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наземного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транспорта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метро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(ожидание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остановке, посадка, размещение в салоне или вагоне, высадка,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знаки безопасности на общественном транспорте). Номера те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лефонов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экстренной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помощи.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Правила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поведения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пользовании компьютером. Безопасность в Интернете (коммуникация в мессенджерах и социальных группах) в условиях контролируемого доступа в Интернет.</w:t>
      </w:r>
    </w:p>
    <w:p w:rsidR="001D2E26" w:rsidRPr="004B2352" w:rsidRDefault="001D2E26" w:rsidP="001D2E26">
      <w:pPr>
        <w:rPr>
          <w:rFonts w:ascii="Times New Roman" w:hAnsi="Times New Roman" w:cs="Times New Roman"/>
          <w:i/>
          <w:w w:val="105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i/>
          <w:spacing w:val="-2"/>
          <w:w w:val="105"/>
          <w:sz w:val="24"/>
          <w:szCs w:val="24"/>
          <w:lang w:eastAsia="ru-RU"/>
        </w:rPr>
        <w:t xml:space="preserve">Универсальные учебные действия </w:t>
      </w:r>
      <w:r w:rsidRPr="004B2352">
        <w:rPr>
          <w:rFonts w:ascii="Times New Roman" w:hAnsi="Times New Roman" w:cs="Times New Roman"/>
          <w:i/>
          <w:w w:val="105"/>
          <w:sz w:val="24"/>
          <w:szCs w:val="24"/>
          <w:lang w:eastAsia="ru-RU"/>
        </w:rPr>
        <w:t>(пропедевтический уровень)</w:t>
      </w:r>
    </w:p>
    <w:p w:rsidR="001D2E26" w:rsidRPr="004B2352" w:rsidRDefault="001D2E26" w:rsidP="001D2E26">
      <w:pPr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Познавательные</w:t>
      </w:r>
      <w:r w:rsidRPr="004B2352">
        <w:rPr>
          <w:rFonts w:ascii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универсальные</w:t>
      </w:r>
      <w:r w:rsidRPr="004B2352">
        <w:rPr>
          <w:rFonts w:ascii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учебные</w:t>
      </w:r>
      <w:r w:rsidRPr="004B2352">
        <w:rPr>
          <w:rFonts w:ascii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  <w:t>действия: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2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ориентироваться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методах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познания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природы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(наблюдение, опыт, сравнение, измерение);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2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основе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наблюдения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определять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состояние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вещества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(жидкое, твёрдое, газообразное);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5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19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различать</w:t>
      </w:r>
      <w:r w:rsidRPr="004B2352">
        <w:rPr>
          <w:rFonts w:ascii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символы</w:t>
      </w:r>
      <w:r w:rsidRPr="004B2352">
        <w:rPr>
          <w:rFonts w:ascii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>РФ;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5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различать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деревья,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кустарники,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травы;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приводить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примеры (в пределах изученного);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5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группировать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растения: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дикорастущие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культурные;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лекарственные и ядовитые (в пределах изученного);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18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различать</w:t>
      </w:r>
      <w:r w:rsidRPr="004B2352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прошлое, настоящее,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будущее.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lastRenderedPageBreak/>
        <w:t>Работа</w:t>
      </w:r>
      <w:r w:rsidRPr="004B2352">
        <w:rPr>
          <w:rFonts w:ascii="Times New Roman" w:hAnsi="Times New Roman" w:cs="Times New Roman"/>
          <w:i/>
          <w:iCs/>
          <w:spacing w:val="2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с</w:t>
      </w:r>
      <w:r w:rsidRPr="004B2352">
        <w:rPr>
          <w:rFonts w:ascii="Times New Roman" w:hAnsi="Times New Roman" w:cs="Times New Roman"/>
          <w:i/>
          <w:iCs/>
          <w:spacing w:val="2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  <w:t>информацией: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2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различать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информацию,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представленную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тексте,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графически, аудиовизуально;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3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читать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информацию,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представленную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схеме,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таблице;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13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используя текстовую информацию, заполнять таблицы; дополнять схемы;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соотносить</w:t>
      </w:r>
      <w:r w:rsidRPr="004B2352">
        <w:rPr>
          <w:rFonts w:ascii="Times New Roman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пример</w:t>
      </w:r>
      <w:r w:rsidRPr="004B2352">
        <w:rPr>
          <w:rFonts w:ascii="Times New Roman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(рисунок,</w:t>
      </w:r>
      <w:r w:rsidRPr="004B2352">
        <w:rPr>
          <w:rFonts w:ascii="Times New Roman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предложенную</w:t>
      </w:r>
      <w:r w:rsidRPr="004B2352">
        <w:rPr>
          <w:rFonts w:ascii="Times New Roman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ситуацию)</w:t>
      </w:r>
      <w:r w:rsidRPr="004B2352">
        <w:rPr>
          <w:rFonts w:ascii="Times New Roman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 временем протекания.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Коммуникативные</w:t>
      </w:r>
      <w:r w:rsidRPr="004B2352">
        <w:rPr>
          <w:rFonts w:ascii="Times New Roman" w:hAnsi="Times New Roman" w:cs="Times New Roman"/>
          <w:i/>
          <w:iCs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универсальные</w:t>
      </w:r>
      <w:r w:rsidRPr="004B2352">
        <w:rPr>
          <w:rFonts w:ascii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учебные</w:t>
      </w:r>
      <w:r w:rsidRPr="004B2352">
        <w:rPr>
          <w:rFonts w:ascii="Times New Roman" w:hAnsi="Times New Roman" w:cs="Times New Roman"/>
          <w:i/>
          <w:iCs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  <w:t>действия: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ориентироваться в терминах (понятиях), соотносить их с краткой характеристикой: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z w:val="24"/>
          <w:szCs w:val="24"/>
          <w:lang w:eastAsia="ru-RU"/>
        </w:rPr>
        <w:t>—понятия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термины,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связанные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социальным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миром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(индивидуальность человека, органы чувств, жизнедеятельность;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поколение,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старшее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поколение,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культура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поведения;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Родина,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столица, родной край, регион);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z w:val="24"/>
          <w:szCs w:val="24"/>
          <w:lang w:eastAsia="ru-RU"/>
        </w:rPr>
        <w:t>—понятия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термины,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связанные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миром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природы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(среда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обитания, тело, явление, вещество; заповедник);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z w:val="24"/>
          <w:szCs w:val="24"/>
          <w:lang w:eastAsia="ru-RU"/>
        </w:rPr>
        <w:t>—понятия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термины,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связанные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организацией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своей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жизни и охраны здоровья (режим, правильное питание, закаливание, безопасность, опасная ситуация);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pacing w:val="14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описывать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условия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жизни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Земле,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отличие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нашей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планеты от других планет Солнечной системы;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w w:val="105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lastRenderedPageBreak/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создавать небольшие описания на предложенную тему (например,</w:t>
      </w:r>
      <w:r w:rsidRPr="004B2352">
        <w:rPr>
          <w:rFonts w:ascii="Times New Roman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«Моя</w:t>
      </w:r>
      <w:r w:rsidRPr="004B2352">
        <w:rPr>
          <w:rFonts w:ascii="Times New Roman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семья»,</w:t>
      </w:r>
      <w:r w:rsidRPr="004B2352">
        <w:rPr>
          <w:rFonts w:ascii="Times New Roman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«Какие</w:t>
      </w:r>
      <w:r w:rsidRPr="004B2352">
        <w:rPr>
          <w:rFonts w:ascii="Times New Roman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бывают</w:t>
      </w:r>
      <w:r w:rsidRPr="004B2352">
        <w:rPr>
          <w:rFonts w:ascii="Times New Roman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профессии?»,</w:t>
      </w:r>
      <w:r w:rsidRPr="004B2352">
        <w:rPr>
          <w:rFonts w:ascii="Times New Roman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«Что </w:t>
      </w:r>
      <w:r w:rsidRPr="004B2352">
        <w:rPr>
          <w:rFonts w:ascii="Times New Roman" w:hAnsi="Times New Roman" w:cs="Times New Roman"/>
          <w:w w:val="105"/>
          <w:sz w:val="24"/>
          <w:szCs w:val="24"/>
          <w:lang w:eastAsia="ru-RU"/>
        </w:rPr>
        <w:t>«умеют» органы чувств?», «Лес — природное сообщество» и др.);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pacing w:val="-2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создавать высказывания-рассуждения (например, признаки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животного и растения как живого существа; связь изменений в живой природе с явлениями неживой природы);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приводить примеры растений и животных, занесённых в Красную книгу России (на примере своей местности);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9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описывать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современные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события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от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имени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их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участника.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Регулятивные</w:t>
      </w:r>
      <w:r w:rsidRPr="004B2352">
        <w:rPr>
          <w:rFonts w:ascii="Times New Roman" w:hAnsi="Times New Roman" w:cs="Times New Roman"/>
          <w:i/>
          <w:iCs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универсальные</w:t>
      </w:r>
      <w:r w:rsidRPr="004B2352"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учебные</w:t>
      </w:r>
      <w:r w:rsidRPr="004B2352"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  <w:t xml:space="preserve"> действия: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12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следовать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образцу,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предложенному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плану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инструкции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 решении учебной задачи;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контролировать с небольшой помощью учителя последовательность действий по решению учебной задачи;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оценивать результаты своей работы, анализировать оценку учителя и одноклассников, спокойно, без обид принимать советы и замечания.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Совместная</w:t>
      </w:r>
      <w:r w:rsidRPr="004B2352">
        <w:rPr>
          <w:rFonts w:ascii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  <w:t>деятельность: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строить свою учебную и игровую деятельность, житейские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 xml:space="preserve">ситуации в соответствии с правилами поведения, принятыми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 обществе;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pacing w:val="-2"/>
          <w:position w:val="1"/>
          <w:sz w:val="24"/>
          <w:szCs w:val="24"/>
          <w:lang w:eastAsia="ru-RU"/>
        </w:rPr>
        <w:lastRenderedPageBreak/>
        <w:t>-</w:t>
      </w:r>
      <w:r w:rsidRPr="004B2352">
        <w:rPr>
          <w:rFonts w:ascii="Times New Roman" w:hAnsi="Times New Roman" w:cs="Times New Roman"/>
          <w:spacing w:val="18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оценивать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жизненные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ситуации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с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точки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зрения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правил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пове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дения,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культуры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общения,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проявления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терпения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уважения к собеседнику;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-11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проводить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парах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(группах)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простые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опыты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определению свойств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разных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веществ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(вода,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молоко,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сахар,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соль,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железо),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совместно намечать план работы, оценивать свой вклад в об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щее дело;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определять причины возможных конфликтов, выбирать (из предложенных) способы их разрешения.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w w:val="95"/>
          <w:sz w:val="24"/>
          <w:szCs w:val="24"/>
          <w:lang w:eastAsia="ru-RU"/>
        </w:rPr>
      </w:pP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7"/>
          <w:w w:val="95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3 КЛАСС</w:t>
      </w:r>
      <w:r w:rsidRPr="004B2352">
        <w:rPr>
          <w:rFonts w:ascii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(68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7"/>
          <w:w w:val="95"/>
          <w:sz w:val="24"/>
          <w:szCs w:val="24"/>
          <w:lang w:eastAsia="ru-RU"/>
        </w:rPr>
        <w:t>ч)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Человек</w:t>
      </w:r>
      <w:r w:rsidRPr="004B2352">
        <w:rPr>
          <w:rFonts w:ascii="Times New Roman" w:hAnsi="Times New Roman" w:cs="Times New Roman"/>
          <w:i/>
          <w:iCs/>
          <w:spacing w:val="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i/>
          <w:iCs/>
          <w:spacing w:val="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  <w:t>общество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Общество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как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совокупность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людей,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которые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объединены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общей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культурой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связаны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друг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другом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совместной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деятельностью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во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имя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общей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цели.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Наша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Родина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—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Российская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Федерация. Уникальные памятники культуры России, родного края. Государственная символика Российской Федерации и своего региона.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Города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Золотого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кольца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России.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Народы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России.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Уважение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культуре,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традициям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своего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народа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других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народов, государственным символам России.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Семья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—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коллектив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близких,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родных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людей.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Семейный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бюджет, доходы и расходы семьи. Уважение к семейным ценно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стям.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z w:val="24"/>
          <w:szCs w:val="24"/>
          <w:lang w:eastAsia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Страны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народы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мира.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Памятники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природы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культуры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— символы стран, в которых они находятся.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Человек</w:t>
      </w:r>
      <w:r w:rsidRPr="004B2352">
        <w:rPr>
          <w:rFonts w:ascii="Times New Roman" w:hAnsi="Times New Roman" w:cs="Times New Roman"/>
          <w:i/>
          <w:iCs/>
          <w:spacing w:val="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i/>
          <w:iCs/>
          <w:spacing w:val="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  <w:t>природа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z w:val="24"/>
          <w:szCs w:val="24"/>
          <w:lang w:eastAsia="ru-RU"/>
        </w:rPr>
        <w:t>Методы изучения природы. Карта мира. Материки и части света.</w:t>
      </w:r>
      <w:r w:rsidRPr="004B2352">
        <w:rPr>
          <w:rFonts w:ascii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Вещество.</w:t>
      </w:r>
      <w:r w:rsidRPr="004B2352">
        <w:rPr>
          <w:rFonts w:ascii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Разнообразие</w:t>
      </w:r>
      <w:r w:rsidRPr="004B2352">
        <w:rPr>
          <w:rFonts w:ascii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веществ</w:t>
      </w:r>
      <w:r w:rsidRPr="004B2352">
        <w:rPr>
          <w:rFonts w:ascii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окружающем</w:t>
      </w:r>
      <w:r w:rsidRPr="004B2352">
        <w:rPr>
          <w:rFonts w:ascii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мире.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Примеры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веществ: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соль,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сахар,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вода,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природный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газ.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Твёрдые тела,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жидкости,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газы.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Простейшие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практические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работы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веществами, жидкостями, газами. Воздух — смесь газов. Свой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ства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воздуха.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Значение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воздуха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для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растений,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животных,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чело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века.</w:t>
      </w:r>
      <w:r w:rsidRPr="004B2352">
        <w:rPr>
          <w:rFonts w:ascii="Times New Roman" w:hAnsi="Times New Roman" w:cs="Times New Roman"/>
          <w:spacing w:val="-7"/>
          <w:w w:val="9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Вода.</w:t>
      </w:r>
      <w:r w:rsidRPr="004B2352">
        <w:rPr>
          <w:rFonts w:ascii="Times New Roman" w:hAnsi="Times New Roman" w:cs="Times New Roman"/>
          <w:spacing w:val="-7"/>
          <w:w w:val="9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Свойства</w:t>
      </w:r>
      <w:r w:rsidRPr="004B2352">
        <w:rPr>
          <w:rFonts w:ascii="Times New Roman" w:hAnsi="Times New Roman" w:cs="Times New Roman"/>
          <w:spacing w:val="-7"/>
          <w:w w:val="9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воды.</w:t>
      </w:r>
      <w:r w:rsidRPr="004B2352">
        <w:rPr>
          <w:rFonts w:ascii="Times New Roman" w:hAnsi="Times New Roman" w:cs="Times New Roman"/>
          <w:spacing w:val="-7"/>
          <w:w w:val="9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Состояния</w:t>
      </w:r>
      <w:r w:rsidRPr="004B2352">
        <w:rPr>
          <w:rFonts w:ascii="Times New Roman" w:hAnsi="Times New Roman" w:cs="Times New Roman"/>
          <w:spacing w:val="-7"/>
          <w:w w:val="9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воды,</w:t>
      </w:r>
      <w:r w:rsidRPr="004B2352">
        <w:rPr>
          <w:rFonts w:ascii="Times New Roman" w:hAnsi="Times New Roman" w:cs="Times New Roman"/>
          <w:spacing w:val="-7"/>
          <w:w w:val="9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её</w:t>
      </w:r>
      <w:r w:rsidRPr="004B2352">
        <w:rPr>
          <w:rFonts w:ascii="Times New Roman" w:hAnsi="Times New Roman" w:cs="Times New Roman"/>
          <w:spacing w:val="-7"/>
          <w:w w:val="9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 xml:space="preserve">распространение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 природе, значение для живых организмов и хозяйственной жизни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человека.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Круговорот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воды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природе.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Охрана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воздуха, воды. 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(2—3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примера).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Почва,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её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состав,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значение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для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живой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природы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 хозяйственной жизни человека.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Первоначальные представления о бактериях. Грибы: строение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шляпочных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грибов.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Грибы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съедобные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несъедобные.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Раз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нообразие растений. Зависимость жизненного цикла организ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тений.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Разнообразие животных. Зависимость жизненного цикла ор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ганизмов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от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условий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окружающей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среды.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Размножение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 xml:space="preserve">ным. Охрана животных. Животные родного края, их названия,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краткая характеристика на основе наблюдений.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Природные сообщества: лес, луг, пруд. Взаимосвязи в природном сообществе: растения — пища и укрытие для животных; животные — распространители плодов и семян расте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 xml:space="preserve">ний. Влияние человека на природные сообщества. Природные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сообщества родного края (2—3 примера на основе наблюде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ний). Правила нравственного поведения в природных сообще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ствах.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z w:val="24"/>
          <w:szCs w:val="24"/>
          <w:lang w:eastAsia="ru-RU"/>
        </w:rPr>
        <w:t>Человек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—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часть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природы.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Общее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представление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строении тела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человека.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Системы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органов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(опорно-двигательная,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пищеварительная,</w:t>
      </w:r>
      <w:r w:rsidRPr="004B2352">
        <w:rPr>
          <w:rFonts w:ascii="Times New Roman" w:hAnsi="Times New Roman" w:cs="Times New Roman"/>
          <w:spacing w:val="63"/>
          <w:w w:val="15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дыхательная,</w:t>
      </w:r>
      <w:r w:rsidRPr="004B2352">
        <w:rPr>
          <w:rFonts w:ascii="Times New Roman" w:hAnsi="Times New Roman" w:cs="Times New Roman"/>
          <w:spacing w:val="64"/>
          <w:w w:val="15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кровеносная,</w:t>
      </w:r>
      <w:r w:rsidRPr="004B2352">
        <w:rPr>
          <w:rFonts w:ascii="Times New Roman" w:hAnsi="Times New Roman" w:cs="Times New Roman"/>
          <w:spacing w:val="64"/>
          <w:w w:val="15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нервная,</w:t>
      </w:r>
      <w:r w:rsidRPr="004B2352">
        <w:rPr>
          <w:rFonts w:ascii="Times New Roman" w:hAnsi="Times New Roman" w:cs="Times New Roman"/>
          <w:spacing w:val="63"/>
          <w:w w:val="15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органы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чувств) и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их роль в жизнедеятельности организма. Гигиена от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дельных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органов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систем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органов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человека.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Измерение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темпе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ратуры тела человека, частоты пульса.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Правила</w:t>
      </w:r>
      <w:r w:rsidRPr="004B2352">
        <w:rPr>
          <w:rFonts w:ascii="Times New Roman" w:hAnsi="Times New Roman" w:cs="Times New Roman"/>
          <w:i/>
          <w:iCs/>
          <w:spacing w:val="2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безопасной</w:t>
      </w:r>
      <w:r w:rsidRPr="004B2352">
        <w:rPr>
          <w:rFonts w:ascii="Times New Roman" w:hAnsi="Times New Roman" w:cs="Times New Roman"/>
          <w:i/>
          <w:iCs/>
          <w:spacing w:val="2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  <w:t>жизни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z w:val="24"/>
          <w:szCs w:val="24"/>
          <w:lang w:eastAsia="ru-RU"/>
        </w:rPr>
        <w:t>Здоровый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образ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жизни: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двигательная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активность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(утренняя зарядка, динамические паузы), закаливание и профилактика заболеваний. Забота о здоровье и безопасности окружающих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людей. Безопасность во дворе жилого дома (правила перемещения внутри двора и пересечения дворовой проезжей части, без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опасные зоны электрических, газовых, тепловых подстанций и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других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опасных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объектов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инженерной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инфраструктуры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жилого дома, предупреждающие знаки безопасности). Правила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безопасного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поведения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пассажира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железнодорожного,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водного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и авиатранспорта (правила безопасного поведения на вокзалах</w:t>
      </w:r>
      <w:r w:rsidRPr="004B2352">
        <w:rPr>
          <w:rFonts w:ascii="Times New Roman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аэропортах,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безопасное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поведение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вагоне,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борту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само- лёта, судна; знаки безопасности). Безопасность в Интернете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(ориентирование в признаках мошеннических действий, защи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та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персональной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информации,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правила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коммуникации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мессенджерах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социальных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группах)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условиях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контролируемого доступа в Интернет.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w w:val="105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pacing w:val="-2"/>
          <w:w w:val="105"/>
          <w:sz w:val="24"/>
          <w:szCs w:val="24"/>
          <w:lang w:eastAsia="ru-RU"/>
        </w:rPr>
        <w:t>Универсальные</w:t>
      </w:r>
      <w:r w:rsidRPr="004B2352">
        <w:rPr>
          <w:rFonts w:ascii="Times New Roman" w:hAnsi="Times New Roman" w:cs="Times New Roman"/>
          <w:spacing w:val="10"/>
          <w:w w:val="10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w w:val="105"/>
          <w:sz w:val="24"/>
          <w:szCs w:val="24"/>
          <w:lang w:eastAsia="ru-RU"/>
        </w:rPr>
        <w:t>учебные</w:t>
      </w:r>
      <w:r w:rsidRPr="004B2352">
        <w:rPr>
          <w:rFonts w:ascii="Times New Roman" w:hAnsi="Times New Roman" w:cs="Times New Roman"/>
          <w:spacing w:val="10"/>
          <w:w w:val="10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w w:val="105"/>
          <w:sz w:val="24"/>
          <w:szCs w:val="24"/>
          <w:lang w:eastAsia="ru-RU"/>
        </w:rPr>
        <w:t>действия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Познавательные</w:t>
      </w:r>
      <w:r w:rsidRPr="004B2352">
        <w:rPr>
          <w:rFonts w:ascii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универсальные</w:t>
      </w:r>
      <w:r w:rsidRPr="004B2352">
        <w:rPr>
          <w:rFonts w:ascii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учебные</w:t>
      </w:r>
      <w:r w:rsidRPr="004B2352">
        <w:rPr>
          <w:rFonts w:ascii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  <w:t>действия: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w w:val="95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40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проводить несложные наблюдения в природе (сезонные изме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нения,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поведение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животных)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предложенному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самостоятельно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составленному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плану;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основе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результатов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совместных с одноклассниками наблюдений (в парах, группах) делать выводы;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lastRenderedPageBreak/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устанавливать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зависимость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между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внешним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видом,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особенностями поведения и условиями жизни животного;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-11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определять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(в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процессе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рассматривания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объектов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явлений) существенные признаки и отношения между объектами и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явлениями;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моделировать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цепи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питания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природном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сообществе;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различать понятия «век», «столетие», «историческое время»; соотносить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историческое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событие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датой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(историческим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пе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риодом).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Работа</w:t>
      </w:r>
      <w:r w:rsidRPr="004B2352">
        <w:rPr>
          <w:rFonts w:ascii="Times New Roman" w:hAnsi="Times New Roman" w:cs="Times New Roman"/>
          <w:i/>
          <w:iCs/>
          <w:spacing w:val="2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с</w:t>
      </w:r>
      <w:r w:rsidRPr="004B2352">
        <w:rPr>
          <w:rFonts w:ascii="Times New Roman" w:hAnsi="Times New Roman" w:cs="Times New Roman"/>
          <w:i/>
          <w:iCs/>
          <w:spacing w:val="2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  <w:t>информацией: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понимать, что работа с моделями Земли (глобус, карта) мо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жет дать полезную и интересную информацию о природе на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шей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планеты;</w:t>
      </w:r>
      <w:r w:rsidRPr="004B2352">
        <w:rPr>
          <w:rFonts w:ascii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находить на</w:t>
      </w:r>
      <w:r w:rsidRPr="004B2352">
        <w:rPr>
          <w:rFonts w:ascii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глобусе</w:t>
      </w:r>
      <w:r w:rsidRPr="004B2352">
        <w:rPr>
          <w:rFonts w:ascii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материки и</w:t>
      </w:r>
      <w:r w:rsidRPr="004B2352">
        <w:rPr>
          <w:rFonts w:ascii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океаны,</w:t>
      </w:r>
      <w:r w:rsidRPr="004B2352">
        <w:rPr>
          <w:rFonts w:ascii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вос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производить их названия; находить на карте нашу страну, столицу, свой регион;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читать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несложные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планы,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соотносить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условные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обозначения с изображёнными объектами;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находить по предложению учителя информацию в разных источниках — текстах, таблицах, схемах, в том числе в Интернете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(в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условиях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контролируемого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входа);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соблюдать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правила безопасности при работе в информационной среде.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Коммуникативные</w:t>
      </w:r>
      <w:r w:rsidRPr="004B2352">
        <w:rPr>
          <w:rFonts w:ascii="Times New Roman" w:hAnsi="Times New Roman" w:cs="Times New Roman"/>
          <w:i/>
          <w:iCs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универсальные</w:t>
      </w:r>
      <w:r w:rsidRPr="004B2352">
        <w:rPr>
          <w:rFonts w:ascii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учебные</w:t>
      </w:r>
      <w:r w:rsidRPr="004B2352">
        <w:rPr>
          <w:rFonts w:ascii="Times New Roman" w:hAnsi="Times New Roman" w:cs="Times New Roman"/>
          <w:i/>
          <w:iCs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  <w:t>действия: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pacing w:val="-2"/>
          <w:position w:val="1"/>
          <w:sz w:val="24"/>
          <w:szCs w:val="24"/>
          <w:lang w:eastAsia="ru-RU"/>
        </w:rPr>
        <w:lastRenderedPageBreak/>
        <w:t>-</w:t>
      </w:r>
      <w:r w:rsidRPr="004B2352">
        <w:rPr>
          <w:rFonts w:ascii="Times New Roman" w:hAnsi="Times New Roman" w:cs="Times New Roman"/>
          <w:spacing w:val="21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ориентироваться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понятиях,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соотносить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понятия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термины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 их краткой характеристикой: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z w:val="24"/>
          <w:szCs w:val="24"/>
          <w:lang w:eastAsia="ru-RU"/>
        </w:rPr>
        <w:t>—понятия и термины, связанные с социальным миром (безопасность, семейный бюджет, памятник культуры);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z w:val="24"/>
          <w:szCs w:val="24"/>
          <w:lang w:eastAsia="ru-RU"/>
        </w:rPr>
        <w:t>—понятия и термины, связанные с миром природы (планета, материк,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океан,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модель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Земли,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царство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природы,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природное сообщество, цепь питания, Красная книга);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z w:val="24"/>
          <w:szCs w:val="24"/>
          <w:lang w:eastAsia="ru-RU"/>
        </w:rPr>
        <w:t>—понятия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термины,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связанные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безопасной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жизнедеятельностью (знаки дорожного движения, дорожные ловушки, опасные ситуации, предвидение);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12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описывать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(характеризовать)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условия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жизни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Земле;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 основе сравнения объектов природы описывать схожие, различные, индивидуальные признаки;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2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приводить</w:t>
      </w:r>
      <w:r w:rsidRPr="004B2352">
        <w:rPr>
          <w:rFonts w:ascii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примеры,</w:t>
      </w:r>
      <w:r w:rsidRPr="004B2352">
        <w:rPr>
          <w:rFonts w:ascii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кратко</w:t>
      </w:r>
      <w:r w:rsidRPr="004B2352">
        <w:rPr>
          <w:rFonts w:ascii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характеризовать</w:t>
      </w:r>
      <w:r w:rsidRPr="004B2352">
        <w:rPr>
          <w:rFonts w:ascii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представителей разных царств природы;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5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называть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признаки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(характеризовать)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животного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(растения) как живого организма;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6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описывать</w:t>
      </w:r>
      <w:r w:rsidRPr="004B2352">
        <w:rPr>
          <w:rFonts w:ascii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(характеризовать)</w:t>
      </w:r>
      <w:r w:rsidRPr="004B2352">
        <w:rPr>
          <w:rFonts w:ascii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отдельные</w:t>
      </w:r>
      <w:r w:rsidRPr="004B2352">
        <w:rPr>
          <w:rFonts w:ascii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страницы</w:t>
      </w:r>
      <w:r w:rsidRPr="004B2352">
        <w:rPr>
          <w:rFonts w:ascii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истории нашей страны (в пределах изученного).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Регулятивные</w:t>
      </w:r>
      <w:r w:rsidRPr="004B2352">
        <w:rPr>
          <w:rFonts w:ascii="Times New Roman" w:hAnsi="Times New Roman" w:cs="Times New Roman"/>
          <w:i/>
          <w:iCs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универсальные</w:t>
      </w:r>
      <w:r w:rsidRPr="004B2352"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учебные</w:t>
      </w:r>
      <w:r w:rsidRPr="004B2352"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  <w:t xml:space="preserve"> действия: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2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планировать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шаги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решению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учебной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задачи,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контролировать свои действия (при небольшой помощи учителя);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lastRenderedPageBreak/>
        <w:t>-</w:t>
      </w:r>
      <w:r w:rsidRPr="004B2352">
        <w:rPr>
          <w:rFonts w:ascii="Times New Roman" w:hAnsi="Times New Roman" w:cs="Times New Roman"/>
          <w:spacing w:val="7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устанавливать</w:t>
      </w:r>
      <w:r w:rsidRPr="004B2352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причину</w:t>
      </w:r>
      <w:r w:rsidRPr="004B2352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возникающей</w:t>
      </w:r>
      <w:r w:rsidRPr="004B2352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трудности</w:t>
      </w:r>
      <w:r w:rsidRPr="004B2352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или</w:t>
      </w:r>
      <w:r w:rsidRPr="004B2352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ошибки, корректировать свои действия.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Совместная</w:t>
      </w:r>
      <w:r w:rsidRPr="004B2352">
        <w:rPr>
          <w:rFonts w:ascii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  <w:t>деятельность: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участвуя в совместной деятельности, выполнять роли руко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водителя (лидера), подчинённого; справедливо оценивать ре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зультаты деятельности участников, положительно реагировать на советы и замечания в свой адрес;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выполнять правила совместной деятельности, признавать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 xml:space="preserve">право другого человека иметь собственное суждение, мнение;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самостоятельно разрешать возникающие конфликты с учётом этики общения.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1D2E26" w:rsidRPr="004B2352" w:rsidSect="001D2E26">
          <w:pgSz w:w="12020" w:h="7830" w:orient="landscape"/>
          <w:pgMar w:top="620" w:right="963" w:bottom="900" w:left="851" w:header="0" w:footer="709" w:gutter="0"/>
          <w:cols w:space="720"/>
          <w:noEndnote/>
          <w:docGrid w:linePitch="299"/>
        </w:sectPr>
      </w:pP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7"/>
          <w:w w:val="95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lastRenderedPageBreak/>
        <w:t>4 КЛАСС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(68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7"/>
          <w:w w:val="95"/>
          <w:sz w:val="24"/>
          <w:szCs w:val="24"/>
          <w:lang w:eastAsia="ru-RU"/>
        </w:rPr>
        <w:t>ч)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Человек</w:t>
      </w:r>
      <w:r w:rsidRPr="004B2352">
        <w:rPr>
          <w:rFonts w:ascii="Times New Roman" w:hAnsi="Times New Roman" w:cs="Times New Roman"/>
          <w:i/>
          <w:iCs/>
          <w:spacing w:val="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i/>
          <w:iCs/>
          <w:spacing w:val="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  <w:t>общество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Конституция — Основной закон Российской Федерации.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Права и обязанности гражданина Российской Федерации. Пре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зидент Российской Федерации — глава государства. Политико-административная карта России. Общая характеристика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 xml:space="preserve">родного края, важнейшие достопримечательности, знаменитые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соотечественники.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Города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России.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Святыни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городов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России.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Главный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город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род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ного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края: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достопримечательности,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история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характеристика отдельных исторических событий, связанных с ним.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Праздник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жизни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общества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как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средство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укрепления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общественной солидарности и упрочения духовных связей между соотечественниками. Новый год, День защитника Отечества, Международный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женский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день,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День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весны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труда,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День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Победы,</w:t>
      </w:r>
      <w:r w:rsidRPr="004B2352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День</w:t>
      </w:r>
      <w:r w:rsidRPr="004B2352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России,</w:t>
      </w:r>
      <w:r w:rsidRPr="004B2352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День</w:t>
      </w:r>
      <w:r w:rsidRPr="004B2352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народного</w:t>
      </w:r>
      <w:r w:rsidRPr="004B2352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единства,</w:t>
      </w:r>
      <w:r w:rsidRPr="004B2352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День</w:t>
      </w:r>
      <w:r w:rsidRPr="004B2352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Конституции.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Праздники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памятные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даты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своего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региона.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Уважение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к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 xml:space="preserve">культуре, истории, традициям своего народа и других народов,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государственным символам России.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История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Отечества.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«Лента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времени»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историческая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карта.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 xml:space="preserve">Наиболее важные и яркие события общественной и культурной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 xml:space="preserve">ственные и культурные традиции людей в разные исторические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времена. Выдающиеся люди разных эпох как носители базовых национальных ценностей. Наиболее значимые объекты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списка Всемирного культурного наследия в России и за рубежом.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Охрана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памятников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истории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культуры.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Посильное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участие в охране памятников истории и культуры своего края.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Личная ответственность каждого человека за сохранность исто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рико-культурного наследия своего края.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Правила нравственного поведения в социуме, отношение к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 xml:space="preserve">людям независимо от их национальности, социального статуса,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религиозной принадлежности.</w:t>
      </w:r>
    </w:p>
    <w:p w:rsidR="001D2E26" w:rsidRPr="004B2352" w:rsidRDefault="001D2E26" w:rsidP="001D2E26">
      <w:pPr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Человек</w:t>
      </w:r>
      <w:r w:rsidRPr="004B2352">
        <w:rPr>
          <w:rFonts w:ascii="Times New Roman" w:hAnsi="Times New Roman" w:cs="Times New Roman"/>
          <w:i/>
          <w:iCs/>
          <w:spacing w:val="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i/>
          <w:iCs/>
          <w:spacing w:val="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  <w:t>природа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Методы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познания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окружающей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природы: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наблюдения,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срав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нения,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измерения,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опыты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исследованию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природных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объектов и явлений. Солнце — ближайшая к нам звезда, источник света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тепла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для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всего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живого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Земле.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Характеристика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пла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нет</w:t>
      </w:r>
      <w:r w:rsidRPr="004B2352">
        <w:rPr>
          <w:rFonts w:ascii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Солнечной</w:t>
      </w:r>
      <w:r w:rsidRPr="004B2352">
        <w:rPr>
          <w:rFonts w:ascii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системы.</w:t>
      </w:r>
      <w:r w:rsidRPr="004B2352">
        <w:rPr>
          <w:rFonts w:ascii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Естественные</w:t>
      </w:r>
      <w:r w:rsidRPr="004B2352">
        <w:rPr>
          <w:rFonts w:ascii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спутники</w:t>
      </w:r>
      <w:r w:rsidRPr="004B2352">
        <w:rPr>
          <w:rFonts w:ascii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планет.</w:t>
      </w:r>
      <w:r w:rsidRPr="004B2352">
        <w:rPr>
          <w:rFonts w:ascii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w w:val="95"/>
          <w:sz w:val="24"/>
          <w:szCs w:val="24"/>
          <w:lang w:eastAsia="ru-RU"/>
        </w:rPr>
        <w:t xml:space="preserve">Смена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дня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ночи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Земле.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Вращение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Земли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как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причина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смены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дня и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ночи.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Обращение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Земли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вокруг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Солнца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смена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времён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года. Формы земной поверхности: равнины, горы, холмы, овраги (общее представление, условное обозначение равнин и гор на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карте).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Равнины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горы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России.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Особенности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поверхности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род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ного края (краткая характеристика на основе наблюдений). Водоёмы, их разнообразие (океан, море, озеро, пруд, болото); река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как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водный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поток;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использование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рек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водоёмов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человеком. Крупнейшие реки и озёра России, моря, омывающие её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берега,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океаны.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Водоёмы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реки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родного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края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(названия,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крат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кая характеристика на основе наблюдений).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Наиболее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значимые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природные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объекты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списка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Всемирного наследия в России и за рубежом (2—3 объекта).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Природные зоны России: общее представление, основные природные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зоны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(климат,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растительный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животный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мир,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особенности труда и быта людей, влияние человека на природу изучаемых зон, охрана природы). Связи в природных зонах.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Некоторые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доступные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для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понимания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экологические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пробле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мы взаимодействия человека и природы. Охрана природных богатств: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воды,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воздуха,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полезных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ископаемых,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растительного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и животного мира. Правила нравственного поведения в приро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де. Международная Красная книга (отдельные примеры).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Правила</w:t>
      </w:r>
      <w:r w:rsidRPr="004B2352">
        <w:rPr>
          <w:rFonts w:ascii="Times New Roman" w:hAnsi="Times New Roman" w:cs="Times New Roman"/>
          <w:i/>
          <w:iCs/>
          <w:spacing w:val="2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безопасной</w:t>
      </w:r>
      <w:r w:rsidRPr="004B2352">
        <w:rPr>
          <w:rFonts w:ascii="Times New Roman" w:hAnsi="Times New Roman" w:cs="Times New Roman"/>
          <w:i/>
          <w:iCs/>
          <w:spacing w:val="2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  <w:t>жизни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Здоровый образ жизни: профилактика вредных привычек. Безопасность в городе (планирование маршрутов с учётом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транспортной инфраструктуры города; правила безопасного по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ведения в общественных местах, зонах отдыха, учреждениях культуры). Правила безопасного поведения велосипедиста с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учётом дорожных знаков и разметки, сигналов и средств защи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ты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велосипедиста.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Безопасность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Интернете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(поиск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достовер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ной информации, опознавание государственных образователь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ных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ресурсов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детских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развлекательных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порталов)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условиях контролируемого доступа в Интернет.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i/>
          <w:spacing w:val="-2"/>
          <w:w w:val="105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i/>
          <w:spacing w:val="-2"/>
          <w:w w:val="105"/>
          <w:sz w:val="24"/>
          <w:szCs w:val="24"/>
          <w:lang w:eastAsia="ru-RU"/>
        </w:rPr>
        <w:t>Универсальные</w:t>
      </w:r>
      <w:r w:rsidRPr="004B2352">
        <w:rPr>
          <w:rFonts w:ascii="Times New Roman" w:hAnsi="Times New Roman" w:cs="Times New Roman"/>
          <w:i/>
          <w:spacing w:val="10"/>
          <w:w w:val="10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spacing w:val="-2"/>
          <w:w w:val="105"/>
          <w:sz w:val="24"/>
          <w:szCs w:val="24"/>
          <w:lang w:eastAsia="ru-RU"/>
        </w:rPr>
        <w:t>учебные</w:t>
      </w:r>
      <w:r w:rsidRPr="004B2352">
        <w:rPr>
          <w:rFonts w:ascii="Times New Roman" w:hAnsi="Times New Roman" w:cs="Times New Roman"/>
          <w:i/>
          <w:spacing w:val="10"/>
          <w:w w:val="10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spacing w:val="-2"/>
          <w:w w:val="105"/>
          <w:sz w:val="24"/>
          <w:szCs w:val="24"/>
          <w:lang w:eastAsia="ru-RU"/>
        </w:rPr>
        <w:t>действия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Познавательные</w:t>
      </w:r>
      <w:r w:rsidRPr="004B2352">
        <w:rPr>
          <w:rFonts w:ascii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универсальные</w:t>
      </w:r>
      <w:r w:rsidRPr="004B2352">
        <w:rPr>
          <w:rFonts w:ascii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учебные</w:t>
      </w:r>
      <w:r w:rsidRPr="004B2352">
        <w:rPr>
          <w:rFonts w:ascii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  <w:t>действия: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w w:val="95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40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устанавливать последовательность этапов возрастного разви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тия человека;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w w:val="95"/>
          <w:position w:val="1"/>
          <w:sz w:val="24"/>
          <w:szCs w:val="24"/>
          <w:lang w:eastAsia="ru-RU"/>
        </w:rPr>
        <w:lastRenderedPageBreak/>
        <w:t>-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конструировать в учебных и игровых ситуациях правила без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опасного поведения в среде обитания;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9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моделировать схемы природных объектов (строение почвы; движение реки, форма поверхности);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соотносить</w:t>
      </w:r>
      <w:r w:rsidRPr="004B2352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объекты</w:t>
      </w:r>
      <w:r w:rsidRPr="004B2352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природы</w:t>
      </w:r>
      <w:r w:rsidRPr="004B2352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4B2352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принадлежностью</w:t>
      </w:r>
      <w:r w:rsidRPr="004B2352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4B2352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определённой природной зоне;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классифицировать</w:t>
      </w:r>
      <w:r w:rsidRPr="004B2352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природные</w:t>
      </w:r>
      <w:r w:rsidRPr="004B2352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объекты</w:t>
      </w:r>
      <w:r w:rsidRPr="004B2352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</w:t>
      </w:r>
      <w:r w:rsidRPr="004B2352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принадлежности к природной зоне;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15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определять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разрыв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между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реальным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желательным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состоянием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объекта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(ситуации)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основе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предложенных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учителем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вопросов.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Работа</w:t>
      </w:r>
      <w:r w:rsidRPr="004B2352">
        <w:rPr>
          <w:rFonts w:ascii="Times New Roman" w:hAnsi="Times New Roman" w:cs="Times New Roman"/>
          <w:i/>
          <w:iCs/>
          <w:spacing w:val="2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с</w:t>
      </w:r>
      <w:r w:rsidRPr="004B2352">
        <w:rPr>
          <w:rFonts w:ascii="Times New Roman" w:hAnsi="Times New Roman" w:cs="Times New Roman"/>
          <w:i/>
          <w:iCs/>
          <w:spacing w:val="2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  <w:t>информацией: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-11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использовать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умения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работать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информацией,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представленной в разных формах; оценивать объективность информации, учитывать правила безопасного использования электронных ресурсов школы;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14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использовать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для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уточнения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расширения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своих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знаний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 окружающем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мире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словари,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справочники,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энциклопедии,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 том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числе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Интернет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(в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условиях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контролируемого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выхода);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 основе дополнительной информации делать сообщения (доклады)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предложенную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тему,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подготавливать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презентацию, включая в неё иллюстрации, таблицы, диаграммы.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Коммуникативные</w:t>
      </w:r>
      <w:r w:rsidRPr="004B2352">
        <w:rPr>
          <w:rFonts w:ascii="Times New Roman" w:hAnsi="Times New Roman" w:cs="Times New Roman"/>
          <w:i/>
          <w:iCs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универсальные</w:t>
      </w:r>
      <w:r w:rsidRPr="004B2352">
        <w:rPr>
          <w:rFonts w:ascii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учебные</w:t>
      </w:r>
      <w:r w:rsidRPr="004B2352">
        <w:rPr>
          <w:rFonts w:ascii="Times New Roman" w:hAnsi="Times New Roman" w:cs="Times New Roman"/>
          <w:i/>
          <w:iCs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  <w:t>действия: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lastRenderedPageBreak/>
        <w:t>-</w:t>
      </w:r>
      <w:r w:rsidRPr="004B2352">
        <w:rPr>
          <w:rFonts w:ascii="Times New Roman" w:hAnsi="Times New Roman" w:cs="Times New Roman"/>
          <w:spacing w:val="-11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ориентироваться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понятиях: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организм,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возраст,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система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органов;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культура,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долг,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соотечественник,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берестяная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грамота, первопечатник, иконопись, объект  Всемирного природного и культурного наследия;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4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характеризовать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человека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как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живой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организм: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раскрывать функции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различных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систем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органов;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объяснять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особую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роль нервной системы в деятельности организма;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создавать текст-рассуждение: объяснять вред для здоровья и самочувствия организма вредных привычек;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описывать ситуации проявления нравственных качеств — отзывчивости, доброты, справедливости и др.;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w w:val="95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40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 xml:space="preserve">составлять краткие суждения о связях и зависимостях в при-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роде (на основе сезонных изменений, особенностей жизни природных зон, пищевых цепей);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12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составлять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небольшие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тексты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«Права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обязанности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гражданина РФ»;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создавать небольшие тексты о знаменательных страницах истории нашей страны (в рамках изученного).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Регулятивные</w:t>
      </w:r>
      <w:r w:rsidRPr="004B2352">
        <w:rPr>
          <w:rFonts w:ascii="Times New Roman" w:hAnsi="Times New Roman" w:cs="Times New Roman"/>
          <w:i/>
          <w:iCs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универсальные</w:t>
      </w:r>
      <w:r w:rsidRPr="004B2352"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учебные</w:t>
      </w:r>
      <w:r w:rsidRPr="004B2352"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  <w:t xml:space="preserve"> действия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: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lastRenderedPageBreak/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самостоятельно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планировать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алгоритм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решения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учебной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задачи; предвидеть трудности и возможные ошибки;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контролировать процесс и результат выполнения задания, корректировать учебные действия при необходимости;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-11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адекватно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принимать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оценку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своей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работы;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планировать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работу над ошибками;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pacing w:val="-2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24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находить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ошибки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своей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чужих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работах,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устанавливать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их причины.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Совместная</w:t>
      </w:r>
      <w:r w:rsidRPr="004B2352">
        <w:rPr>
          <w:rFonts w:ascii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  <w:t>деятельность: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выполнять правила совместной деятельности при выполне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нии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разных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ролей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—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руководитель,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подчинённый,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напарник,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член большого коллектива;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ответственно относиться к своим обязанностям в процессе совместной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деятельности,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объективно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оценивать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свой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вклад в общее дело;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анализировать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ситуации,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возникающие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процессе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совмест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ных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игр,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труда,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использования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инструментов,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которые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могут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стать опасными для здоровья и жизни других людей.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1D2E26" w:rsidRPr="004B2352" w:rsidSect="001D2E26">
          <w:pgSz w:w="12020" w:h="7830" w:orient="landscape"/>
          <w:pgMar w:top="620" w:right="963" w:bottom="900" w:left="851" w:header="0" w:footer="709" w:gutter="0"/>
          <w:cols w:space="720"/>
          <w:noEndnote/>
          <w:docGrid w:linePitch="299"/>
        </w:sectPr>
      </w:pP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61312" behindDoc="0" locked="0" layoutInCell="0" allowOverlap="1" wp14:anchorId="0E1C8CB4" wp14:editId="784E9108">
                <wp:simplePos x="0" y="0"/>
                <wp:positionH relativeFrom="page">
                  <wp:posOffset>467360</wp:posOffset>
                </wp:positionH>
                <wp:positionV relativeFrom="paragraph">
                  <wp:posOffset>418465</wp:posOffset>
                </wp:positionV>
                <wp:extent cx="4032250" cy="635"/>
                <wp:effectExtent l="10160" t="5715" r="5715" b="12700"/>
                <wp:wrapTopAndBottom/>
                <wp:docPr id="44" name="Полилиния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635"/>
                        </a:xfrm>
                        <a:custGeom>
                          <a:avLst/>
                          <a:gdLst>
                            <a:gd name="T0" fmla="*/ 0 w 6350"/>
                            <a:gd name="T1" fmla="*/ 0 h 1"/>
                            <a:gd name="T2" fmla="*/ 6349 w 635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350" h="1">
                              <a:moveTo>
                                <a:pt x="0" y="0"/>
                              </a:moveTo>
                              <a:lnTo>
                                <a:pt x="6349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0C56C1C" id="Полилиния 44" o:spid="_x0000_s1026" style="position:absolute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6.8pt,32.95pt,354.25pt,32.95pt" coordsize="63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" o:allowincell="f" filled="f" strokecolor="#231f20" strokeweight=".5pt">
                <v:path arrowok="t" o:connecttype="custom" o:connectlocs="0,0;4031615,0" o:connectangles="0,0"/>
                <w10:wrap type="topAndBottom" anchorx="page"/>
              </v:polyline>
            </w:pict>
          </mc:Fallback>
        </mc:AlternateConten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ПЛАНИРУЕМЫЕ</w:t>
      </w:r>
      <w:r w:rsidRPr="004B2352">
        <w:rPr>
          <w:rFonts w:ascii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РЕЗУЛЬТАТЫ</w:t>
      </w:r>
      <w:r w:rsidRPr="004B2352">
        <w:rPr>
          <w:rFonts w:ascii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ОСВОЕНИЯ</w:t>
      </w:r>
      <w:r w:rsidRPr="004B2352">
        <w:rPr>
          <w:rFonts w:ascii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ПРОГРАММЫ УЧЕБНОГО</w:t>
      </w:r>
      <w:r w:rsidRPr="004B2352">
        <w:rPr>
          <w:rFonts w:ascii="Times New Roman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ПРЕДМЕТА</w:t>
      </w:r>
      <w:r w:rsidRPr="004B2352">
        <w:rPr>
          <w:rFonts w:ascii="Times New Roman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«ОКРУЖАЮЩИЙ</w:t>
      </w:r>
      <w:r w:rsidRPr="004B2352">
        <w:rPr>
          <w:rFonts w:ascii="Times New Roman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МИР»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    В младшем школьном возрасте многие психические и лич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 xml:space="preserve">ностные новообразования находятся в стадии становления и не отражают завершённый этап их развития. Это происходит индивидуально в соответствии с возможностями ребёнка, темпом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его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обучаемости,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особенностями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социальной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среды,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которой он живёт, поэтому выделять планируемые результаты освоения программы учебного предмета «Окружающий мир» в области личностных и метапредметных достижений по годам обучения нецелесообразно. Исходя из этого, планируемые ре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зультаты начинаются с характеристики обобщённых достиже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ний в становлении личностных и метапредметных способов действий и качеств субъекта учебной деятельности, которые могут быть сформированы у младших школьников к концу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обучения.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w w:val="90"/>
          <w:sz w:val="24"/>
          <w:szCs w:val="24"/>
          <w:lang w:eastAsia="ru-RU"/>
        </w:rPr>
        <w:t>ЛИЧНОСТНЫЕ</w:t>
      </w:r>
      <w:r w:rsidRPr="004B2352">
        <w:rPr>
          <w:rFonts w:ascii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РЕЗУЛЬТАТ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z w:val="24"/>
          <w:szCs w:val="24"/>
          <w:lang w:eastAsia="ru-RU"/>
        </w:rPr>
        <w:t>Личностные результаты изучения предмета «Окружающий мир» характеризуют готовность обучающихся руководствоваться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традиционными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российскими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социокультурными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ду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 xml:space="preserve">ховно-нравственными ценностями, принятыми в обществе правилами и нормами поведения и должны отражать приобретение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первоначального опыта деятельности обучающихся, в части: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bCs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bCs/>
          <w:sz w:val="24"/>
          <w:szCs w:val="24"/>
          <w:lang w:eastAsia="ru-RU"/>
        </w:rPr>
        <w:t>Гражданско-патриотического</w:t>
      </w:r>
      <w:r w:rsidRPr="004B2352">
        <w:rPr>
          <w:rFonts w:ascii="Times New Roman" w:hAnsi="Times New Roman" w:cs="Times New Roman"/>
          <w:bCs/>
          <w:spacing w:val="62"/>
          <w:w w:val="15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bCs/>
          <w:spacing w:val="-2"/>
          <w:sz w:val="24"/>
          <w:szCs w:val="24"/>
          <w:lang w:eastAsia="ru-RU"/>
        </w:rPr>
        <w:t>воспитания: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lastRenderedPageBreak/>
        <w:t>-</w:t>
      </w:r>
      <w:r w:rsidRPr="004B2352">
        <w:rPr>
          <w:rFonts w:ascii="Times New Roman" w:hAnsi="Times New Roman" w:cs="Times New Roman"/>
          <w:spacing w:val="12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становление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ценностного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отношения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своей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Родине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—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России; понимание особой роли многонациональной России в современном мире;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осознание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своей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этнокультурной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российской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гражданской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идентичности, принадлежности к российскому народу, к сво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ей национальной общности;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сопричастность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прошлому,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настоящему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будущему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своей страны и родного края; проявление интереса к истории и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многонациональной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культуре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своей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страны,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уважения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к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сво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ему и другим народам;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первоначальные представления о человеке как члене общества,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осознание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прав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ответственности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человека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как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члена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общества.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bCs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bCs/>
          <w:sz w:val="24"/>
          <w:szCs w:val="24"/>
          <w:lang w:eastAsia="ru-RU"/>
        </w:rPr>
        <w:t>Духовно-нравственного</w:t>
      </w:r>
      <w:r w:rsidRPr="004B2352">
        <w:rPr>
          <w:rFonts w:ascii="Times New Roman" w:hAnsi="Times New Roman" w:cs="Times New Roman"/>
          <w:bCs/>
          <w:spacing w:val="5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bCs/>
          <w:spacing w:val="-2"/>
          <w:sz w:val="24"/>
          <w:szCs w:val="24"/>
          <w:lang w:eastAsia="ru-RU"/>
        </w:rPr>
        <w:t>воспитания: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18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проявление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культуры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общения,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уважительного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отношения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 людям, их взглядам, признанию их индивидуальности;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pacing w:val="-2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12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принятие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существующих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обществе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нравственно-этических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норм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поведения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правил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межличностных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отношений,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которые строятся на проявлении гуманизма, сопереживания, уважения и доброжелательности;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lastRenderedPageBreak/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применение правил совместной деятельности, проявление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способности договариваться, неприятие любых форм поведе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ния,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направленных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на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причинение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физического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морально-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го вреда другим людям.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bCs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bCs/>
          <w:sz w:val="24"/>
          <w:szCs w:val="24"/>
          <w:lang w:eastAsia="ru-RU"/>
        </w:rPr>
        <w:t>Эстетического</w:t>
      </w:r>
      <w:r w:rsidRPr="004B2352">
        <w:rPr>
          <w:rFonts w:ascii="Times New Roman" w:hAnsi="Times New Roman" w:cs="Times New Roman"/>
          <w:bCs/>
          <w:spacing w:val="4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bCs/>
          <w:spacing w:val="-2"/>
          <w:sz w:val="24"/>
          <w:szCs w:val="24"/>
          <w:lang w:eastAsia="ru-RU"/>
        </w:rPr>
        <w:t>воспитания: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9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понимание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особой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роли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России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развитии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общемировой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ху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 xml:space="preserve">дожественной культуры, проявление уважительного отношения, восприимчивости и интереса к разным видам искусства,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традициям и творчеству своего и других народов;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7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использование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полученных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знаний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продуктивной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преобразующей деятельности, в разных видах художественной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деятельности.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bCs/>
          <w:sz w:val="24"/>
          <w:szCs w:val="24"/>
          <w:lang w:eastAsia="ru-RU"/>
        </w:rPr>
        <w:t>Физического воспитания, формирования культуры здоровья и эмоционального благополучия: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соблюдение правил организации здорового и безопасного (для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себя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других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людей)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образа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жизни;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выполнение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правил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 xml:space="preserve">безопасного поведении в окружающей среде (в том числе ин-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формационной);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w w:val="95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40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приобретение опыта эмоционального отношения к среде оби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тания,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бережное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отношение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физическому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психическому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здоровью.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bCs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bCs/>
          <w:sz w:val="24"/>
          <w:szCs w:val="24"/>
          <w:lang w:eastAsia="ru-RU"/>
        </w:rPr>
        <w:t>Трудового</w:t>
      </w:r>
      <w:r w:rsidRPr="004B2352">
        <w:rPr>
          <w:rFonts w:ascii="Times New Roman" w:hAnsi="Times New Roman" w:cs="Times New Roman"/>
          <w:bCs/>
          <w:spacing w:val="1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bCs/>
          <w:spacing w:val="-2"/>
          <w:sz w:val="24"/>
          <w:szCs w:val="24"/>
          <w:lang w:eastAsia="ru-RU"/>
        </w:rPr>
        <w:t>воспитания: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lastRenderedPageBreak/>
        <w:t>-</w:t>
      </w:r>
      <w:r w:rsidRPr="004B2352">
        <w:rPr>
          <w:rFonts w:ascii="Times New Roman" w:hAnsi="Times New Roman" w:cs="Times New Roman"/>
          <w:spacing w:val="11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осознание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ценности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трудовой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деятельности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жизни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человека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общества,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ответственное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потребление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бережное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отношение к результатам труда, навыки участия в различных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видах трудовой деятельности, интерес к различным профес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сиям.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bCs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bCs/>
          <w:sz w:val="24"/>
          <w:szCs w:val="24"/>
          <w:lang w:eastAsia="ru-RU"/>
        </w:rPr>
        <w:t>Экологического</w:t>
      </w:r>
      <w:r w:rsidRPr="004B2352">
        <w:rPr>
          <w:rFonts w:ascii="Times New Roman" w:hAnsi="Times New Roman" w:cs="Times New Roman"/>
          <w:bCs/>
          <w:spacing w:val="2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bCs/>
          <w:spacing w:val="-2"/>
          <w:sz w:val="24"/>
          <w:szCs w:val="24"/>
          <w:lang w:eastAsia="ru-RU"/>
        </w:rPr>
        <w:t>воспитания: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осознание роли человека в природе и обществе, принятие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экологических норм поведения, бережного отношения к при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роде, неприятие действий, приносящих ей вред.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bCs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bCs/>
          <w:sz w:val="24"/>
          <w:szCs w:val="24"/>
          <w:lang w:eastAsia="ru-RU"/>
        </w:rPr>
        <w:t>Ценности</w:t>
      </w:r>
      <w:r w:rsidRPr="004B2352">
        <w:rPr>
          <w:rFonts w:ascii="Times New Roman" w:hAnsi="Times New Roman" w:cs="Times New Roman"/>
          <w:bCs/>
          <w:spacing w:val="2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bCs/>
          <w:sz w:val="24"/>
          <w:szCs w:val="24"/>
          <w:lang w:eastAsia="ru-RU"/>
        </w:rPr>
        <w:t>научного</w:t>
      </w:r>
      <w:r w:rsidRPr="004B2352">
        <w:rPr>
          <w:rFonts w:ascii="Times New Roman" w:hAnsi="Times New Roman" w:cs="Times New Roman"/>
          <w:bCs/>
          <w:spacing w:val="2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bCs/>
          <w:spacing w:val="-2"/>
          <w:sz w:val="24"/>
          <w:szCs w:val="24"/>
          <w:lang w:eastAsia="ru-RU"/>
        </w:rPr>
        <w:t>познания: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ориентация</w:t>
      </w:r>
      <w:r w:rsidRPr="004B2352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деятельности</w:t>
      </w:r>
      <w:r w:rsidRPr="004B2352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</w:t>
      </w:r>
      <w:r w:rsidRPr="004B2352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первоначальные</w:t>
      </w:r>
      <w:r w:rsidRPr="004B2352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представления о научной картине мира;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осознание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ценности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познания,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проявление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познавательного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 xml:space="preserve">интереса, активности, инициативности, любознательности и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самостоятельности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обогащении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своих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знаний,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том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числе с использованием различных информационных средств.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w w:val="85"/>
          <w:sz w:val="24"/>
          <w:szCs w:val="24"/>
          <w:lang w:eastAsia="ru-RU"/>
        </w:rPr>
        <w:t>МЕТАПРЕДМЕТНЫЕ</w:t>
      </w:r>
      <w:r w:rsidRPr="004B2352">
        <w:rPr>
          <w:rFonts w:ascii="Times New Roman" w:hAnsi="Times New Roman" w:cs="Times New Roman"/>
          <w:spacing w:val="69"/>
          <w:w w:val="15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РЕЗУЛЬТАТЫ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Познавательные</w:t>
      </w:r>
      <w:r w:rsidRPr="004B2352">
        <w:rPr>
          <w:rFonts w:ascii="Times New Roman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универсальные</w:t>
      </w:r>
      <w:r w:rsidRPr="004B2352">
        <w:rPr>
          <w:rFonts w:ascii="Times New Roman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учебные</w:t>
      </w:r>
      <w:r w:rsidRPr="004B2352">
        <w:rPr>
          <w:rFonts w:ascii="Times New Roman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действия: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Базовые</w:t>
      </w:r>
      <w:r w:rsidRPr="004B2352">
        <w:rPr>
          <w:rFonts w:ascii="Times New Roman" w:hAnsi="Times New Roman" w:cs="Times New Roman"/>
          <w:i/>
          <w:iCs/>
          <w:spacing w:val="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логические</w:t>
      </w:r>
      <w:r w:rsidRPr="004B2352">
        <w:rPr>
          <w:rFonts w:ascii="Times New Roman" w:hAnsi="Times New Roman" w:cs="Times New Roman"/>
          <w:i/>
          <w:iCs/>
          <w:spacing w:val="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  <w:t>действия: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pacing w:val="-2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21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понимать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целостность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окружающего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мира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(взаимосвязь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при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родной и социальной среды обитания), проявлять способность ориентироваться в изменяющейся действительности;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lastRenderedPageBreak/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 основе наблюдений доступных объектов окружающего мира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устанавливать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связи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зависимости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между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объектами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(часть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—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целое;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причина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—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следствие;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изменения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во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времени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 в пространстве);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сравнивать объекты окружающего мира, устанавливать основания для сравнения, устанавливать аналогии;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объединять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части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объекта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(объекты)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определённому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знаку;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определять существенный признак для классификации, классифицировать предложенные объекты;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находить закономерности и противоречия в рассматривае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мых фактах, данных и наблюдениях на основе предложенно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го алгоритма;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w w:val="95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выявлять недостаток информации для решения учебной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(практической)</w:t>
      </w:r>
      <w:r w:rsidRPr="004B2352">
        <w:rPr>
          <w:rFonts w:ascii="Times New Roman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задачи</w:t>
      </w:r>
      <w:r w:rsidRPr="004B2352">
        <w:rPr>
          <w:rFonts w:ascii="Times New Roman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на</w:t>
      </w:r>
      <w:r w:rsidRPr="004B2352">
        <w:rPr>
          <w:rFonts w:ascii="Times New Roman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основе</w:t>
      </w:r>
      <w:r w:rsidRPr="004B2352">
        <w:rPr>
          <w:rFonts w:ascii="Times New Roman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предложенного</w:t>
      </w:r>
      <w:r w:rsidRPr="004B2352">
        <w:rPr>
          <w:rFonts w:ascii="Times New Roman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w w:val="95"/>
          <w:sz w:val="24"/>
          <w:szCs w:val="24"/>
          <w:lang w:eastAsia="ru-RU"/>
        </w:rPr>
        <w:t>алгоритма.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Базовые</w:t>
      </w:r>
      <w:r w:rsidRPr="004B2352">
        <w:rPr>
          <w:rFonts w:ascii="Times New Roman" w:hAnsi="Times New Roman" w:cs="Times New Roman"/>
          <w:i/>
          <w:iCs/>
          <w:spacing w:val="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исследовательские</w:t>
      </w:r>
      <w:r w:rsidRPr="004B2352">
        <w:rPr>
          <w:rFonts w:ascii="Times New Roman" w:hAnsi="Times New Roman" w:cs="Times New Roman"/>
          <w:i/>
          <w:iCs/>
          <w:spacing w:val="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  <w:t>действия: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проводить (по предложенному и самостоятельно составленному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плану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или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выдвинутому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предположению)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наблюдения,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несложные опыты; проявлять интерес к экспериментам, про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водимым под руководством учителя;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w w:val="95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lastRenderedPageBreak/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определять разницу между реальным и желательным состо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янием</w:t>
      </w:r>
      <w:r w:rsidRPr="004B2352">
        <w:rPr>
          <w:rFonts w:ascii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объекта</w:t>
      </w:r>
      <w:r w:rsidRPr="004B2352">
        <w:rPr>
          <w:rFonts w:ascii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(ситуации)</w:t>
      </w:r>
      <w:r w:rsidRPr="004B2352">
        <w:rPr>
          <w:rFonts w:ascii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на</w:t>
      </w:r>
      <w:r w:rsidRPr="004B2352">
        <w:rPr>
          <w:rFonts w:ascii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основе</w:t>
      </w:r>
      <w:r w:rsidRPr="004B2352">
        <w:rPr>
          <w:rFonts w:ascii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предложенных</w:t>
      </w:r>
      <w:r w:rsidRPr="004B2352">
        <w:rPr>
          <w:rFonts w:ascii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w w:val="95"/>
          <w:sz w:val="24"/>
          <w:szCs w:val="24"/>
          <w:lang w:eastAsia="ru-RU"/>
        </w:rPr>
        <w:t>вопросов;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12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формулировать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помощью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учителя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цель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предстоящей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рабо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ты, прогнозировать возможное развитие процессов, событий</w:t>
      </w:r>
      <w:r w:rsidRPr="004B2352">
        <w:rPr>
          <w:rFonts w:ascii="Times New Roman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 последствия в аналогичных или сходных ситуациях;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w w:val="95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w w:val="95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34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моделировать</w:t>
      </w:r>
      <w:r w:rsidRPr="004B2352">
        <w:rPr>
          <w:rFonts w:ascii="Times New Roman" w:hAnsi="Times New Roman" w:cs="Times New Roman"/>
          <w:spacing w:val="-9"/>
          <w:w w:val="9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ситуации</w:t>
      </w:r>
      <w:r w:rsidRPr="004B2352">
        <w:rPr>
          <w:rFonts w:ascii="Times New Roman" w:hAnsi="Times New Roman" w:cs="Times New Roman"/>
          <w:spacing w:val="-9"/>
          <w:w w:val="9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на</w:t>
      </w:r>
      <w:r w:rsidRPr="004B2352">
        <w:rPr>
          <w:rFonts w:ascii="Times New Roman" w:hAnsi="Times New Roman" w:cs="Times New Roman"/>
          <w:spacing w:val="-9"/>
          <w:w w:val="9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основе</w:t>
      </w:r>
      <w:r w:rsidRPr="004B2352">
        <w:rPr>
          <w:rFonts w:ascii="Times New Roman" w:hAnsi="Times New Roman" w:cs="Times New Roman"/>
          <w:spacing w:val="-9"/>
          <w:w w:val="9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изученного</w:t>
      </w:r>
      <w:r w:rsidRPr="004B2352">
        <w:rPr>
          <w:rFonts w:ascii="Times New Roman" w:hAnsi="Times New Roman" w:cs="Times New Roman"/>
          <w:spacing w:val="-9"/>
          <w:w w:val="9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материала</w:t>
      </w:r>
      <w:r w:rsidRPr="004B2352">
        <w:rPr>
          <w:rFonts w:ascii="Times New Roman" w:hAnsi="Times New Roman" w:cs="Times New Roman"/>
          <w:spacing w:val="-9"/>
          <w:w w:val="9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B2352">
        <w:rPr>
          <w:rFonts w:ascii="Times New Roman" w:hAnsi="Times New Roman" w:cs="Times New Roman"/>
          <w:spacing w:val="-9"/>
          <w:w w:val="9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связях</w:t>
      </w:r>
      <w:r w:rsidRPr="004B2352">
        <w:rPr>
          <w:rFonts w:ascii="Times New Roman" w:hAnsi="Times New Roman" w:cs="Times New Roman"/>
          <w:spacing w:val="-1"/>
          <w:w w:val="9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1"/>
          <w:w w:val="9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природе</w:t>
      </w:r>
      <w:r w:rsidRPr="004B2352">
        <w:rPr>
          <w:rFonts w:ascii="Times New Roman" w:hAnsi="Times New Roman" w:cs="Times New Roman"/>
          <w:spacing w:val="-1"/>
          <w:w w:val="9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(живая</w:t>
      </w:r>
      <w:r w:rsidRPr="004B2352">
        <w:rPr>
          <w:rFonts w:ascii="Times New Roman" w:hAnsi="Times New Roman" w:cs="Times New Roman"/>
          <w:spacing w:val="-1"/>
          <w:w w:val="9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"/>
          <w:w w:val="9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неживая</w:t>
      </w:r>
      <w:r w:rsidRPr="004B2352">
        <w:rPr>
          <w:rFonts w:ascii="Times New Roman" w:hAnsi="Times New Roman" w:cs="Times New Roman"/>
          <w:spacing w:val="-1"/>
          <w:w w:val="9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природа,</w:t>
      </w:r>
      <w:r w:rsidRPr="004B2352">
        <w:rPr>
          <w:rFonts w:ascii="Times New Roman" w:hAnsi="Times New Roman" w:cs="Times New Roman"/>
          <w:spacing w:val="-1"/>
          <w:w w:val="9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цепи</w:t>
      </w:r>
      <w:r w:rsidRPr="004B2352">
        <w:rPr>
          <w:rFonts w:ascii="Times New Roman" w:hAnsi="Times New Roman" w:cs="Times New Roman"/>
          <w:spacing w:val="-1"/>
          <w:w w:val="9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питания;</w:t>
      </w:r>
      <w:r w:rsidRPr="004B2352">
        <w:rPr>
          <w:rFonts w:ascii="Times New Roman" w:hAnsi="Times New Roman" w:cs="Times New Roman"/>
          <w:spacing w:val="-1"/>
          <w:w w:val="9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 xml:space="preserve">при-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родные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зоны),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также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социуме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(лента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времени;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поведение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его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последствия;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коллективный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труд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его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результаты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w w:val="95"/>
          <w:sz w:val="24"/>
          <w:szCs w:val="24"/>
          <w:lang w:eastAsia="ru-RU"/>
        </w:rPr>
        <w:t>др.);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13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проводить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предложенному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плану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опыт,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несложное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исследование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установлению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особенностей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объекта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изучения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 связей между объектами (часть — целое, причина — след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ствие);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6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формулировать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выводы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подкреплять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их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доказательствами на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основе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результатов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проведённого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наблюдения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(опыта,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измерения, исследования).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Работа</w:t>
      </w:r>
      <w:r w:rsidRPr="004B2352">
        <w:rPr>
          <w:rFonts w:ascii="Times New Roman" w:hAnsi="Times New Roman" w:cs="Times New Roman"/>
          <w:i/>
          <w:iCs/>
          <w:spacing w:val="2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с</w:t>
      </w:r>
      <w:r w:rsidRPr="004B2352">
        <w:rPr>
          <w:rFonts w:ascii="Times New Roman" w:hAnsi="Times New Roman" w:cs="Times New Roman"/>
          <w:i/>
          <w:iCs/>
          <w:spacing w:val="2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  <w:t>информацией: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w w:val="95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40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 xml:space="preserve">использовать различные источники для поиска информации, выбирать источник получения информации с учётом учебной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задачи;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pacing w:val="33"/>
          <w:position w:val="1"/>
          <w:sz w:val="24"/>
          <w:szCs w:val="24"/>
          <w:lang w:eastAsia="ru-RU"/>
        </w:rPr>
        <w:lastRenderedPageBreak/>
        <w:t xml:space="preserve"> -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распознавать достоверную и недостоверную информацию са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мостоятельно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или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основе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предложенного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учителем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способа её  проверки;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-11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находить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использовать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для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решения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учебных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задач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текстовую, графическую, аудиовизуальную информацию;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-11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читать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интерпретировать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графически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представленную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информацию (схему, таблицу, иллюстрацию);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соблюдать правила информационной безопасности в условиях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контролируемого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доступа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Интернет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(с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помощью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учи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теля);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анализировать и создавать текстовую, видео-, графическую, звуковую информацию в соответствии с учебной за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дачей;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1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фиксировать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полученные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результаты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текстовой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форме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(от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чёт,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выступление,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высказывание)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графическом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виде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(рису-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нок, схема, диаграмма).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Коммуникативные</w:t>
      </w:r>
      <w:r w:rsidRPr="004B2352">
        <w:rPr>
          <w:rFonts w:ascii="Times New Roman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универсальные</w:t>
      </w:r>
      <w:r w:rsidRPr="004B2352">
        <w:rPr>
          <w:rFonts w:ascii="Times New Roman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учебные</w:t>
      </w:r>
      <w:r w:rsidRPr="004B2352">
        <w:rPr>
          <w:rFonts w:ascii="Times New Roman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действия: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процессе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диалогов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задавать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вопросы,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высказывать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суждения, оценивать выступления участников;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признавать возможность существования разных точек зрения;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корректно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аргументированно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высказывать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своё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мнение; приводить доказательства своей правоты;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lastRenderedPageBreak/>
        <w:t>-</w:t>
      </w:r>
      <w:r w:rsidRPr="004B2352">
        <w:rPr>
          <w:rFonts w:ascii="Times New Roman" w:hAnsi="Times New Roman" w:cs="Times New Roman"/>
          <w:spacing w:val="10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соблюдать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правила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ведения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диалога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дискуссии;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проявлять уважительное отношение к собеседнику;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9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использовать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смысловое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чтение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для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определения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темы,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главной мысли текста о природе, социальной жизни, взаимоотношениях и поступках людей;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w w:val="95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40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создавать устные и письменные тексты (описание, рассужде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ние, повествование);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6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конструировать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обобщения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выводы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основе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полученных результатов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наблюдений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опытной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работы,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подкреплять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их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доказательствами;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w w:val="95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 xml:space="preserve">находить ошибки и восстанавливать деформированный текст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изученных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объектах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явлениях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природы,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событиях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социальной жизни;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готовить небольшие публичные выступления с возможной презентацией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(текст,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рисунки,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фото,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плакаты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др.)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тексту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выступления.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w w:val="105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w w:val="105"/>
          <w:sz w:val="24"/>
          <w:szCs w:val="24"/>
          <w:lang w:eastAsia="ru-RU"/>
        </w:rPr>
        <w:t>Регулятивные</w:t>
      </w:r>
      <w:r w:rsidRPr="004B2352">
        <w:rPr>
          <w:rFonts w:ascii="Times New Roman" w:hAnsi="Times New Roman" w:cs="Times New Roman"/>
          <w:spacing w:val="4"/>
          <w:w w:val="10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105"/>
          <w:sz w:val="24"/>
          <w:szCs w:val="24"/>
          <w:lang w:eastAsia="ru-RU"/>
        </w:rPr>
        <w:t>универсальные</w:t>
      </w:r>
      <w:r w:rsidRPr="004B2352">
        <w:rPr>
          <w:rFonts w:ascii="Times New Roman" w:hAnsi="Times New Roman" w:cs="Times New Roman"/>
          <w:spacing w:val="4"/>
          <w:w w:val="10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105"/>
          <w:sz w:val="24"/>
          <w:szCs w:val="24"/>
          <w:lang w:eastAsia="ru-RU"/>
        </w:rPr>
        <w:t>учебные</w:t>
      </w:r>
      <w:r w:rsidRPr="004B2352">
        <w:rPr>
          <w:rFonts w:ascii="Times New Roman" w:hAnsi="Times New Roman" w:cs="Times New Roman"/>
          <w:spacing w:val="5"/>
          <w:w w:val="10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w w:val="105"/>
          <w:sz w:val="24"/>
          <w:szCs w:val="24"/>
          <w:lang w:eastAsia="ru-RU"/>
        </w:rPr>
        <w:t>действия: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  <w:t>Самоорганизация: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-5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планировать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самостоятельно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или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небольшой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помощью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учителя действия по решению учебной задачи;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pacing w:val="40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выстраивать последовательность выбранных действий и опе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раций.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  <w:lastRenderedPageBreak/>
        <w:t>Самоконтроль: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-9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осуществлять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контроль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процесса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результата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своей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деятель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ности;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9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находить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ошибки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своей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работе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устанавливать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их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причины;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корректировать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свои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действия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необходимости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(с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небольшой помощью учителя);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предвидеть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возможность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возникновения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трудностей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оши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бок,</w:t>
      </w:r>
      <w:r w:rsidRPr="004B2352">
        <w:rPr>
          <w:rFonts w:ascii="Times New Roman" w:hAnsi="Times New Roman" w:cs="Times New Roman"/>
          <w:spacing w:val="-1"/>
          <w:w w:val="9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предусматривать</w:t>
      </w:r>
      <w:r w:rsidRPr="004B2352">
        <w:rPr>
          <w:rFonts w:ascii="Times New Roman" w:hAnsi="Times New Roman" w:cs="Times New Roman"/>
          <w:spacing w:val="-1"/>
          <w:w w:val="9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способы</w:t>
      </w:r>
      <w:r w:rsidRPr="004B2352">
        <w:rPr>
          <w:rFonts w:ascii="Times New Roman" w:hAnsi="Times New Roman" w:cs="Times New Roman"/>
          <w:spacing w:val="-1"/>
          <w:w w:val="9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их</w:t>
      </w:r>
      <w:r w:rsidRPr="004B2352">
        <w:rPr>
          <w:rFonts w:ascii="Times New Roman" w:hAnsi="Times New Roman" w:cs="Times New Roman"/>
          <w:spacing w:val="-1"/>
          <w:w w:val="9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предупреждения,</w:t>
      </w:r>
      <w:r w:rsidRPr="004B2352">
        <w:rPr>
          <w:rFonts w:ascii="Times New Roman" w:hAnsi="Times New Roman" w:cs="Times New Roman"/>
          <w:spacing w:val="-1"/>
          <w:w w:val="9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1"/>
          <w:w w:val="9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том</w:t>
      </w:r>
      <w:r w:rsidRPr="004B2352">
        <w:rPr>
          <w:rFonts w:ascii="Times New Roman" w:hAnsi="Times New Roman" w:cs="Times New Roman"/>
          <w:spacing w:val="-1"/>
          <w:w w:val="9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чис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ле в житейских ситуациях, опасных для здоровья и жизни.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i/>
          <w:iCs/>
          <w:spacing w:val="-2"/>
          <w:sz w:val="24"/>
          <w:szCs w:val="24"/>
          <w:lang w:eastAsia="ru-RU"/>
        </w:rPr>
        <w:t>Самооценка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: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объективно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оценивать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результаты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своей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деятельности,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соотносить свою оценку с оценкой учителя;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-3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оценивать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целесообразность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выбранных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способов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действия, при необходимости корректировать их.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Совместная</w:t>
      </w:r>
      <w:r w:rsidRPr="004B2352">
        <w:rPr>
          <w:rFonts w:ascii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деятельность: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понимать значение коллективной деятельности для успешного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решения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учебной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(практической)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задачи;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активно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участвовать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формулировании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краткосрочных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долгосрочных целей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совместной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деятельности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(на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основе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изученного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мате- риала по окружающему миру);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коллективно строить действия по достижению общей цели: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распределять роли, договариваться, обсуждать процесс и ре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зультат совместной работы;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lastRenderedPageBreak/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проявлять готовность руководить, выполнять поручения,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подчиняться;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взрослого;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ответственно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выполнять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свою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часть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работы.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  <w:sectPr w:rsidR="001D2E26" w:rsidRPr="004B2352" w:rsidSect="001D2E26">
          <w:pgSz w:w="12020" w:h="7830" w:orient="landscape"/>
          <w:pgMar w:top="620" w:right="963" w:bottom="900" w:left="851" w:header="0" w:footer="709" w:gutter="0"/>
          <w:cols w:space="720"/>
          <w:noEndnote/>
          <w:docGrid w:linePitch="299"/>
        </w:sectPr>
      </w:pP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w w:val="90"/>
          <w:sz w:val="24"/>
          <w:szCs w:val="24"/>
          <w:lang w:eastAsia="ru-RU"/>
        </w:rPr>
        <w:lastRenderedPageBreak/>
        <w:t xml:space="preserve">ПРЕДМЕТНЫЕ РЕЗУЛЬТАТЫ ОСВОЕНИЯ ПРОГРАММЫ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 ГОДАМ ОБУЧЕНИЯ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w w:val="105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pacing w:val="-2"/>
          <w:w w:val="105"/>
          <w:sz w:val="24"/>
          <w:szCs w:val="24"/>
          <w:lang w:eastAsia="ru-RU"/>
        </w:rPr>
        <w:t>1 класс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4B2352">
        <w:rPr>
          <w:rFonts w:ascii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концу</w:t>
      </w:r>
      <w:r w:rsidRPr="004B2352">
        <w:rPr>
          <w:rFonts w:ascii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обучения</w:t>
      </w:r>
      <w:r w:rsidRPr="004B2352">
        <w:rPr>
          <w:rFonts w:ascii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bCs/>
          <w:sz w:val="24"/>
          <w:szCs w:val="24"/>
          <w:lang w:eastAsia="ru-RU"/>
        </w:rPr>
        <w:t>1</w:t>
      </w:r>
      <w:r w:rsidRPr="004B2352">
        <w:rPr>
          <w:rFonts w:ascii="Times New Roman" w:hAnsi="Times New Roman" w:cs="Times New Roman"/>
          <w:bCs/>
          <w:spacing w:val="2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bCs/>
          <w:sz w:val="24"/>
          <w:szCs w:val="24"/>
          <w:lang w:eastAsia="ru-RU"/>
        </w:rPr>
        <w:t>классе</w:t>
      </w:r>
      <w:r w:rsidRPr="004B2352">
        <w:rPr>
          <w:rFonts w:ascii="Times New Roman" w:hAnsi="Times New Roman" w:cs="Times New Roman"/>
          <w:bCs/>
          <w:spacing w:val="2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обучающийся</w:t>
      </w:r>
      <w:r w:rsidRPr="004B2352">
        <w:rPr>
          <w:rFonts w:ascii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научится: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12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называть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себя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членов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своей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семьи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фамилии,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имени,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отчеству, профессии членов своей семьи, домашний адрес и адрес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своей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школы;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проявлять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уважение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семейным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ценно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стям и традициям, соблюдать правила нравственного поведе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ния в социуме и на природе;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воспроизводить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название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своего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населённого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пункта,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региона, страны;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приводить примеры культурных объектов родного края, школьных традиций и праздников, традиций и ценностей своей семьи, профессий;</w:t>
      </w:r>
    </w:p>
    <w:p w:rsidR="001D2E26" w:rsidRPr="004B2352" w:rsidRDefault="001D2E26" w:rsidP="001D2E26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-11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различать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объекты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живой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неживой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природы,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объекты,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соз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данные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человеком,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природные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материалы,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части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растений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(корень, стебель, лист, цветок, плод, семя), группы животных (насекомые, рыбы, птицы, звери);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-11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описывать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основе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опорных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слов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наиболее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распространённые в родном крае дикорастущие и культурные растения, диких и домашних животных; сезонные явления в разные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 xml:space="preserve">времена года; деревья, кустарники, травы; основные группы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животных (насекомые, рыбы, птицы, звери); выделять их наиболее существенные признаки;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lastRenderedPageBreak/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применять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правила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ухода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за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комнатными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растениями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домашними животными;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-11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проводить,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соблюдая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правила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безопасного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труда,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несложные групповые и индивидуальные наблюдения (в том числе за сезонными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изменениями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природе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своей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местности),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измерения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(в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том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числе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вести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счёт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времени,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измерять</w:t>
      </w:r>
      <w:r w:rsidRPr="004B2352">
        <w:rPr>
          <w:rFonts w:ascii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температуру воздуха) и опыты под руководством учителя;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использовать для ответов на вопросы небольшие тексты о природе и обществе;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оценивать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ситуации,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раскрывающие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положительное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негативное</w:t>
      </w:r>
      <w:r w:rsidRPr="004B2352">
        <w:rPr>
          <w:rFonts w:ascii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отношение</w:t>
      </w:r>
      <w:r w:rsidRPr="004B2352">
        <w:rPr>
          <w:rFonts w:ascii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4B2352">
        <w:rPr>
          <w:rFonts w:ascii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природе;</w:t>
      </w:r>
      <w:r w:rsidRPr="004B2352">
        <w:rPr>
          <w:rFonts w:ascii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правила</w:t>
      </w:r>
      <w:r w:rsidRPr="004B2352">
        <w:rPr>
          <w:rFonts w:ascii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поведения</w:t>
      </w:r>
      <w:r w:rsidRPr="004B2352">
        <w:rPr>
          <w:rFonts w:ascii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быту, в общественных местах;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-11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соблюдать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правила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безопасности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учебном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месте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школьника;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во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время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наблюдений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опытов;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безопасно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пользоваться бытовыми электроприборами;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11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соблюдать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правила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здорового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питания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личной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гигиены;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w w:val="95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w w:val="95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41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соблюдать</w:t>
      </w:r>
      <w:r w:rsidRPr="004B2352">
        <w:rPr>
          <w:rFonts w:ascii="Times New Roman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правила</w:t>
      </w:r>
      <w:r w:rsidRPr="004B2352">
        <w:rPr>
          <w:rFonts w:ascii="Times New Roman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безопасного</w:t>
      </w:r>
      <w:r w:rsidRPr="004B2352">
        <w:rPr>
          <w:rFonts w:ascii="Times New Roman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поведения</w:t>
      </w:r>
      <w:r w:rsidRPr="004B2352">
        <w:rPr>
          <w:rFonts w:ascii="Times New Roman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w w:val="95"/>
          <w:sz w:val="24"/>
          <w:szCs w:val="24"/>
          <w:lang w:eastAsia="ru-RU"/>
        </w:rPr>
        <w:t>пешехода;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w w:val="95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w w:val="95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38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соблюдать</w:t>
      </w:r>
      <w:r w:rsidRPr="004B2352">
        <w:rPr>
          <w:rFonts w:ascii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правила</w:t>
      </w:r>
      <w:r w:rsidRPr="004B2352">
        <w:rPr>
          <w:rFonts w:ascii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безопасного</w:t>
      </w:r>
      <w:r w:rsidRPr="004B2352">
        <w:rPr>
          <w:rFonts w:ascii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поведения</w:t>
      </w:r>
      <w:r w:rsidRPr="004B2352">
        <w:rPr>
          <w:rFonts w:ascii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w w:val="95"/>
          <w:sz w:val="24"/>
          <w:szCs w:val="24"/>
          <w:lang w:eastAsia="ru-RU"/>
        </w:rPr>
        <w:t>природе;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w w:val="95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с помощью взрослых (учителя, родителей) пользоваться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электронным</w:t>
      </w:r>
      <w:r w:rsidRPr="004B2352">
        <w:rPr>
          <w:rFonts w:ascii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дневником</w:t>
      </w:r>
      <w:r w:rsidRPr="004B2352">
        <w:rPr>
          <w:rFonts w:ascii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электронными</w:t>
      </w:r>
      <w:r w:rsidRPr="004B2352">
        <w:rPr>
          <w:rFonts w:ascii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ресурсами</w:t>
      </w:r>
      <w:r w:rsidRPr="004B2352">
        <w:rPr>
          <w:rFonts w:ascii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w w:val="95"/>
          <w:sz w:val="24"/>
          <w:szCs w:val="24"/>
          <w:lang w:eastAsia="ru-RU"/>
        </w:rPr>
        <w:t>школы.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w w:val="105"/>
          <w:sz w:val="24"/>
          <w:szCs w:val="24"/>
          <w:lang w:eastAsia="ru-RU"/>
        </w:rPr>
      </w:pP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w w:val="105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pacing w:val="-2"/>
          <w:w w:val="105"/>
          <w:sz w:val="24"/>
          <w:szCs w:val="24"/>
          <w:lang w:eastAsia="ru-RU"/>
        </w:rPr>
        <w:lastRenderedPageBreak/>
        <w:t>2 класс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4B2352">
        <w:rPr>
          <w:rFonts w:ascii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концу</w:t>
      </w:r>
      <w:r w:rsidRPr="004B2352">
        <w:rPr>
          <w:rFonts w:ascii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обучения</w:t>
      </w:r>
      <w:r w:rsidRPr="004B2352">
        <w:rPr>
          <w:rFonts w:ascii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во</w:t>
      </w:r>
      <w:r w:rsidRPr="004B2352">
        <w:rPr>
          <w:rFonts w:ascii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bCs/>
          <w:sz w:val="24"/>
          <w:szCs w:val="24"/>
          <w:lang w:eastAsia="ru-RU"/>
        </w:rPr>
        <w:t>2</w:t>
      </w:r>
      <w:r w:rsidRPr="004B2352">
        <w:rPr>
          <w:rFonts w:ascii="Times New Roman" w:hAnsi="Times New Roman" w:cs="Times New Roman"/>
          <w:bCs/>
          <w:spacing w:val="2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bCs/>
          <w:sz w:val="24"/>
          <w:szCs w:val="24"/>
          <w:lang w:eastAsia="ru-RU"/>
        </w:rPr>
        <w:t>классе</w:t>
      </w:r>
      <w:r w:rsidRPr="004B2352">
        <w:rPr>
          <w:rFonts w:ascii="Times New Roman" w:hAnsi="Times New Roman" w:cs="Times New Roman"/>
          <w:bCs/>
          <w:spacing w:val="2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обучающийся</w:t>
      </w:r>
      <w:r w:rsidRPr="004B2352">
        <w:rPr>
          <w:rFonts w:ascii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научится: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15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находить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Россию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карте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мира,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карте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России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—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Москву, свой регион и его главный город;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узнавать государственную символику Российской Федерации (гимн, герб, флаг) и своего региона;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проявлять уважение к семейным ценностям и традициям,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традициям своего народа и других народов, государственным символам России; соблюдать правила нравственного поведе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ния в социуме и на природе;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распознавать изученные объекты окружающего мира по их описанию, рисункам и фотографиям, различать их в окружающем мире;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приводить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примеры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изученных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традиций,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обычаев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праздников народов родного края; важных событий прошлого и настоящего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родного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края;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трудовой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деятельности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профессий жителей родного края;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проводить,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соблюдая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правила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безопасного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труда,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несложные наблюдения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опыты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природными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объектами,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измерения;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w w:val="95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40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приводить примеры изученных взаимосвязей в природе, при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меры,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иллюстрирующие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значение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природы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жизни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челове</w:t>
      </w:r>
      <w:r w:rsidRPr="004B2352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ка;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pacing w:val="-2"/>
          <w:position w:val="1"/>
          <w:sz w:val="24"/>
          <w:szCs w:val="24"/>
          <w:lang w:eastAsia="ru-RU"/>
        </w:rPr>
        <w:lastRenderedPageBreak/>
        <w:t>-</w:t>
      </w:r>
      <w:r w:rsidRPr="004B2352">
        <w:rPr>
          <w:rFonts w:ascii="Times New Roman" w:hAnsi="Times New Roman" w:cs="Times New Roman"/>
          <w:spacing w:val="17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описывать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на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основе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предложенного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плана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или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опорных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слов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изученные культурные объекты (достопримечательности род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ного края, музейные экспонаты);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w w:val="95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40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 xml:space="preserve">описывать на основе предложенного плана или опорных слов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изученные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природные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объекты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явления,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том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числе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звёзды, созвездия, планеты;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w w:val="95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40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 xml:space="preserve">группировать изученные объекты живой и неживой природы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 предложенным признакам;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сравнивать объекты живой и неживой природы на основе внешних признаков;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-1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ориентироваться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местности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местным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природным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признакам, Солнцу, компасу;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создавать по заданному плану развёрнутые высказывания</w:t>
      </w:r>
      <w:r w:rsidRPr="004B2352">
        <w:rPr>
          <w:rFonts w:ascii="Times New Roman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 природе и обществе;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использовать для ответов на вопросы небольшие тексты о природе и обществе;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1D2E26" w:rsidRPr="004B2352" w:rsidSect="001D2E26">
          <w:pgSz w:w="12020" w:h="7830" w:orient="landscape"/>
          <w:pgMar w:top="620" w:right="963" w:bottom="900" w:left="851" w:header="0" w:footer="709" w:gutter="0"/>
          <w:cols w:space="720"/>
          <w:noEndnote/>
          <w:docGrid w:linePitch="299"/>
        </w:sectPr>
      </w:pP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lastRenderedPageBreak/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соблюдать</w:t>
      </w:r>
      <w:r w:rsidRPr="004B2352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правила</w:t>
      </w:r>
      <w:r w:rsidRPr="004B2352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нравственного</w:t>
      </w:r>
      <w:r w:rsidRPr="004B2352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поведения</w:t>
      </w:r>
      <w:r w:rsidRPr="004B2352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социуме</w:t>
      </w:r>
      <w:r w:rsidRPr="004B2352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в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природе,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оценивать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примеры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положительного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негативного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отношения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объектам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природы,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проявления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внимания,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помощи людям, нуждающимся в ней;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1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соблюдать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правила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безопасного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поведения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школе,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правила безопасного поведения пассажира наземного транспорта и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метро;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17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соблюдать</w:t>
      </w:r>
      <w:r w:rsidRPr="004B2352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режим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дня</w:t>
      </w:r>
      <w:r w:rsidRPr="004B2352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питания;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безопасно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использовать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мессенджеры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Интернета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условиях контролируемого доступа в Интернет; безопасно осуществлять коммуникацию в школьных сообществах с помощью учителя в случае необходимости.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w w:val="105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pacing w:val="-2"/>
          <w:w w:val="105"/>
          <w:sz w:val="24"/>
          <w:szCs w:val="24"/>
          <w:lang w:eastAsia="ru-RU"/>
        </w:rPr>
        <w:t>3 класс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4B2352">
        <w:rPr>
          <w:rFonts w:ascii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концу</w:t>
      </w:r>
      <w:r w:rsidRPr="004B2352">
        <w:rPr>
          <w:rFonts w:ascii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обучения</w:t>
      </w:r>
      <w:r w:rsidRPr="004B2352">
        <w:rPr>
          <w:rFonts w:ascii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bCs/>
          <w:sz w:val="24"/>
          <w:szCs w:val="24"/>
          <w:lang w:eastAsia="ru-RU"/>
        </w:rPr>
        <w:t>3</w:t>
      </w:r>
      <w:r w:rsidRPr="004B2352">
        <w:rPr>
          <w:rFonts w:ascii="Times New Roman" w:hAnsi="Times New Roman" w:cs="Times New Roman"/>
          <w:bCs/>
          <w:spacing w:val="2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bCs/>
          <w:sz w:val="24"/>
          <w:szCs w:val="24"/>
          <w:lang w:eastAsia="ru-RU"/>
        </w:rPr>
        <w:t>классе</w:t>
      </w:r>
      <w:r w:rsidRPr="004B2352">
        <w:rPr>
          <w:rFonts w:ascii="Times New Roman" w:hAnsi="Times New Roman" w:cs="Times New Roman"/>
          <w:bCs/>
          <w:spacing w:val="2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обучающийся</w:t>
      </w:r>
      <w:r w:rsidRPr="004B2352">
        <w:rPr>
          <w:rFonts w:ascii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научится: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различать государственную символику Российской Федерации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(гимн,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герб,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флаг);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проявлять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уважение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государственным символам России и своего региона;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проявлять уважение к семейным ценностям и традициям, традициям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своего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народа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других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народов;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соблюдать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правила нравственного поведения в социуме;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lastRenderedPageBreak/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приводить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примеры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памятников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природы,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культурных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объ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ектов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достопримечательностей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родного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края;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столицы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Рос-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сии,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городов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РФ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богатой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историей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культурой;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российских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центров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декоративно-прикладного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искусства;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проявлять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ин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терес и уважение к истории и культуре народов России;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показывать на карте мира материки, изученные страны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мира;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12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различать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расходы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доходы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семейного</w:t>
      </w:r>
      <w:r w:rsidRPr="004B2352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бюджета;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w w:val="95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распознавать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изученные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объекты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природы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их</w:t>
      </w:r>
      <w:r w:rsidRPr="004B2352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описанию,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рисункам</w:t>
      </w:r>
      <w:r w:rsidRPr="004B2352">
        <w:rPr>
          <w:rFonts w:ascii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фотографиям,</w:t>
      </w:r>
      <w:r w:rsidRPr="004B2352">
        <w:rPr>
          <w:rFonts w:ascii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различать</w:t>
      </w:r>
      <w:r w:rsidRPr="004B2352">
        <w:rPr>
          <w:rFonts w:ascii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их</w:t>
      </w:r>
      <w:r w:rsidRPr="004B2352">
        <w:rPr>
          <w:rFonts w:ascii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окружающем</w:t>
      </w:r>
      <w:r w:rsidRPr="004B2352">
        <w:rPr>
          <w:rFonts w:ascii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w w:val="95"/>
          <w:sz w:val="24"/>
          <w:szCs w:val="24"/>
          <w:lang w:eastAsia="ru-RU"/>
        </w:rPr>
        <w:t>мире;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проводить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предложенному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плану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или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инструкции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небольшие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опыты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природными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объектами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использованием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про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 xml:space="preserve">стейшего лабораторного оборудования и измерительных при-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боров; соблюдать безопасность проведения опытов;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группировать изученные объекты живой и неживой природы, проводить простейшую классификацию;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pacing w:val="40"/>
          <w:position w:val="1"/>
          <w:sz w:val="24"/>
          <w:szCs w:val="24"/>
          <w:lang w:eastAsia="ru-RU"/>
        </w:rPr>
        <w:t xml:space="preserve"> -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сравнивать по заданному количеству признаков объекты жи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вой и неживой природы;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pacing w:val="40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описывать на основе предложенного плана изученные объек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ты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явления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природы,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выделяя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их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существенные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признаки и характерные свойства;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1D2E26" w:rsidRPr="004B2352" w:rsidSect="001D2E26">
          <w:pgSz w:w="12020" w:h="7830" w:orient="landscape"/>
          <w:pgMar w:top="620" w:right="963" w:bottom="900" w:left="851" w:header="0" w:footer="709" w:gutter="0"/>
          <w:cols w:space="720"/>
          <w:noEndnote/>
          <w:docGrid w:linePitch="299"/>
        </w:sectPr>
      </w:pP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lastRenderedPageBreak/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использовать различные источники информации о природе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 xml:space="preserve">и обществе для поиска и извлечения информации, ответов на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вопросы;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использовать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знания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взаимосвязях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природе,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связи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чело- века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природы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для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объяснения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простейших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явлений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процессов в природе, организме человека;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фиксировать результаты наблюдений, опытной работы, в процессе коллективной деятельности обобщать полученные результаты и делать выводы;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-11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создавать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заданному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плану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собственные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развёрнутые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высказывания о природе, человеке и обществе, сопровождая выступление иллюстрациями (презентацией);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pacing w:val="40"/>
          <w:position w:val="1"/>
          <w:sz w:val="24"/>
          <w:szCs w:val="24"/>
          <w:lang w:eastAsia="ru-RU"/>
        </w:rPr>
        <w:t xml:space="preserve"> -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соблюдать правила безопасного поведения пассажира желез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нодорожного, водного и авиатранспорта;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w w:val="95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40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соблюдать периодичность двигательной активности и профи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лактики заболеваний;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соблюдать правила безопасного поведения во дворе жилого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дома;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w w:val="95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w w:val="95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36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соблюдать</w:t>
      </w:r>
      <w:r w:rsidRPr="004B2352">
        <w:rPr>
          <w:rFonts w:ascii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правила</w:t>
      </w:r>
      <w:r w:rsidRPr="004B2352">
        <w:rPr>
          <w:rFonts w:ascii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нравственного</w:t>
      </w:r>
      <w:r w:rsidRPr="004B2352">
        <w:rPr>
          <w:rFonts w:ascii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поведения</w:t>
      </w:r>
      <w:r w:rsidRPr="004B2352">
        <w:rPr>
          <w:rFonts w:ascii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на</w:t>
      </w:r>
      <w:r w:rsidRPr="004B2352">
        <w:rPr>
          <w:rFonts w:ascii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w w:val="95"/>
          <w:sz w:val="24"/>
          <w:szCs w:val="24"/>
          <w:lang w:eastAsia="ru-RU"/>
        </w:rPr>
        <w:t>природе;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безопасно использовать персональные данные в условиях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контролируемого доступа в Интернет; ориентироваться в воз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можных мошеннических действиях при общении в мессен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джерах.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w w:val="105"/>
          <w:sz w:val="24"/>
          <w:szCs w:val="24"/>
          <w:lang w:eastAsia="ru-RU"/>
        </w:rPr>
      </w:pP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w w:val="105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pacing w:val="-2"/>
          <w:w w:val="105"/>
          <w:sz w:val="24"/>
          <w:szCs w:val="24"/>
          <w:lang w:eastAsia="ru-RU"/>
        </w:rPr>
        <w:t>4 класс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w w:val="105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w w:val="105"/>
          <w:sz w:val="24"/>
          <w:szCs w:val="24"/>
          <w:lang w:eastAsia="ru-RU"/>
        </w:rPr>
        <w:t>К</w:t>
      </w:r>
      <w:r w:rsidRPr="004B2352">
        <w:rPr>
          <w:rFonts w:ascii="Times New Roman" w:hAnsi="Times New Roman" w:cs="Times New Roman"/>
          <w:spacing w:val="-4"/>
          <w:w w:val="10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105"/>
          <w:sz w:val="24"/>
          <w:szCs w:val="24"/>
          <w:lang w:eastAsia="ru-RU"/>
        </w:rPr>
        <w:t>концу</w:t>
      </w:r>
      <w:r w:rsidRPr="004B2352">
        <w:rPr>
          <w:rFonts w:ascii="Times New Roman" w:hAnsi="Times New Roman" w:cs="Times New Roman"/>
          <w:spacing w:val="-3"/>
          <w:w w:val="10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105"/>
          <w:sz w:val="24"/>
          <w:szCs w:val="24"/>
          <w:lang w:eastAsia="ru-RU"/>
        </w:rPr>
        <w:t>обучения</w:t>
      </w:r>
      <w:r w:rsidRPr="004B2352">
        <w:rPr>
          <w:rFonts w:ascii="Times New Roman" w:hAnsi="Times New Roman" w:cs="Times New Roman"/>
          <w:spacing w:val="-3"/>
          <w:w w:val="10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105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3"/>
          <w:w w:val="10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bCs/>
          <w:w w:val="105"/>
          <w:sz w:val="24"/>
          <w:szCs w:val="24"/>
          <w:lang w:eastAsia="ru-RU"/>
        </w:rPr>
        <w:t>4</w:t>
      </w:r>
      <w:r w:rsidRPr="004B2352">
        <w:rPr>
          <w:rFonts w:ascii="Times New Roman" w:hAnsi="Times New Roman" w:cs="Times New Roman"/>
          <w:bCs/>
          <w:spacing w:val="11"/>
          <w:w w:val="10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bCs/>
          <w:w w:val="105"/>
          <w:sz w:val="24"/>
          <w:szCs w:val="24"/>
          <w:lang w:eastAsia="ru-RU"/>
        </w:rPr>
        <w:t>классе</w:t>
      </w:r>
      <w:r w:rsidRPr="004B2352">
        <w:rPr>
          <w:rFonts w:ascii="Times New Roman" w:hAnsi="Times New Roman" w:cs="Times New Roman"/>
          <w:bCs/>
          <w:spacing w:val="11"/>
          <w:w w:val="10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105"/>
          <w:sz w:val="24"/>
          <w:szCs w:val="24"/>
          <w:lang w:eastAsia="ru-RU"/>
        </w:rPr>
        <w:t>обучающийся</w:t>
      </w:r>
      <w:r w:rsidRPr="004B2352">
        <w:rPr>
          <w:rFonts w:ascii="Times New Roman" w:hAnsi="Times New Roman" w:cs="Times New Roman"/>
          <w:spacing w:val="-3"/>
          <w:w w:val="10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w w:val="105"/>
          <w:sz w:val="24"/>
          <w:szCs w:val="24"/>
          <w:lang w:eastAsia="ru-RU"/>
        </w:rPr>
        <w:t>научится: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проявлять уважение к семейным ценностям и традициям,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традициям своего народа и других народов, государственным символам России; соблюдать правила нравственного поведе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ния в социуме;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w w:val="95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40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 xml:space="preserve">показывать на физической карте изученные крупные географические объекты России (горы, равнины, реки, озёра, моря,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омывающие территорию России);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-11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показывать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исторической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карте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места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изученных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исторических событий;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20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находить</w:t>
      </w:r>
      <w:r w:rsidRPr="004B2352">
        <w:rPr>
          <w:rFonts w:ascii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место</w:t>
      </w:r>
      <w:r w:rsidRPr="004B2352">
        <w:rPr>
          <w:rFonts w:ascii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изученных</w:t>
      </w:r>
      <w:r w:rsidRPr="004B2352">
        <w:rPr>
          <w:rFonts w:ascii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событий</w:t>
      </w:r>
      <w:r w:rsidRPr="004B2352">
        <w:rPr>
          <w:rFonts w:ascii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</w:t>
      </w:r>
      <w:r w:rsidRPr="004B2352">
        <w:rPr>
          <w:rFonts w:ascii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«ленте</w:t>
      </w:r>
      <w:r w:rsidRPr="004B2352">
        <w:rPr>
          <w:rFonts w:ascii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времени»;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w w:val="95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40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 xml:space="preserve">знать основные права и обязанности гражданина Российской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Федерации;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w w:val="95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40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 xml:space="preserve">соотносить изученные исторические события и исторических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деятелей с веками и периодами истории России;</w:t>
      </w:r>
    </w:p>
    <w:p w:rsidR="001D2E26" w:rsidRPr="004B2352" w:rsidRDefault="001D2E26" w:rsidP="001D2E26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pacing w:val="2"/>
          <w:position w:val="1"/>
          <w:sz w:val="24"/>
          <w:szCs w:val="24"/>
          <w:lang w:eastAsia="ru-RU"/>
        </w:rPr>
        <w:t xml:space="preserve"> 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рассказывать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государственных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праздниках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России,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наиболее</w:t>
      </w:r>
      <w:r w:rsidRPr="004B2352">
        <w:rPr>
          <w:rFonts w:ascii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важных</w:t>
      </w:r>
      <w:r w:rsidRPr="004B2352">
        <w:rPr>
          <w:rFonts w:ascii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событиях</w:t>
      </w:r>
      <w:r w:rsidRPr="004B2352">
        <w:rPr>
          <w:rFonts w:ascii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истории</w:t>
      </w:r>
      <w:r w:rsidRPr="004B2352">
        <w:rPr>
          <w:rFonts w:ascii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России,</w:t>
      </w:r>
      <w:r w:rsidRPr="004B2352">
        <w:rPr>
          <w:rFonts w:ascii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наиболее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известных 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российских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исторических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деятелях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разных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периодов,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достопримечательностях столицы России и родного края;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w w:val="95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40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описывать на основе предложенного плана изученные объек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ты, выделяя их существенные признаки, в том числе государственную символику России и своего региона;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-</w:t>
      </w:r>
      <w:r w:rsidRPr="004B2352">
        <w:rPr>
          <w:rFonts w:ascii="Times New Roman" w:hAnsi="Times New Roman" w:cs="Times New Roman"/>
          <w:spacing w:val="-2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проводить по предложенному/самостоятельно составленному плану или выдвинутому предположению несложные наблюдения, опыты с объектами природы с использованием простейшего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лабораторного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оборудования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измерительных приборов, следуя правилам безопасного труда;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распознавать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изученные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объекты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явления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живой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нежи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вой природы по их описанию, рисункам и фотографиям, раз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личать их в окружающем мире;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группировать изученные объекты живой и неживой приро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ды,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самостоятельно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выбирая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признак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для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группировки;</w:t>
      </w:r>
      <w:r w:rsidRPr="004B2352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про-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водить простейшие классификации;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w w:val="95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 xml:space="preserve">сравнивать объекты живой и неживой природы на основе их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внешних признаков и известных характерных свойств;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w w:val="95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10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использовать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знания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взаимосвязях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природе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для</w:t>
      </w:r>
      <w:r w:rsidRPr="004B2352">
        <w:rPr>
          <w:rFonts w:ascii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объясне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ния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простейших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явлений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процессов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природе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(в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том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числе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смены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дня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ночи,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смены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времён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года,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сезонных</w:t>
      </w:r>
      <w:r w:rsidRPr="004B2352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 xml:space="preserve">изменений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природе</w:t>
      </w:r>
      <w:r w:rsidRPr="004B2352">
        <w:rPr>
          <w:rFonts w:ascii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своей</w:t>
      </w:r>
      <w:r w:rsidRPr="004B2352">
        <w:rPr>
          <w:rFonts w:ascii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местности,</w:t>
      </w:r>
      <w:r w:rsidRPr="004B2352">
        <w:rPr>
          <w:rFonts w:ascii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причины</w:t>
      </w:r>
      <w:r w:rsidRPr="004B2352">
        <w:rPr>
          <w:rFonts w:ascii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смены</w:t>
      </w:r>
      <w:r w:rsidRPr="004B2352">
        <w:rPr>
          <w:rFonts w:ascii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природных</w:t>
      </w:r>
      <w:r w:rsidRPr="004B2352">
        <w:rPr>
          <w:rFonts w:ascii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w w:val="95"/>
          <w:sz w:val="24"/>
          <w:szCs w:val="24"/>
          <w:lang w:eastAsia="ru-RU"/>
        </w:rPr>
        <w:t>зон);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spacing w:val="-2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13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называть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наиболее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значимые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природные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объекты</w:t>
      </w:r>
      <w:r w:rsidRPr="004B2352">
        <w:rPr>
          <w:rFonts w:ascii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Всемирно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го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наследия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России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за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рубежом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(в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пределах</w:t>
      </w:r>
      <w:r w:rsidRPr="004B2352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изученного);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15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называть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экологические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проблемы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определять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пути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их</w:t>
      </w:r>
      <w:r w:rsidRPr="004B2352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ре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шения;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-11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создавать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заданному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плану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собственные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развёрнутые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высказывания о природе и обществе;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-11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использовать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различные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источники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информации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для</w:t>
      </w:r>
      <w:r w:rsidRPr="004B2352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поиска и извлечения информации, ответов на вопросы;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w w:val="95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w w:val="95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36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соблюдать</w:t>
      </w:r>
      <w:r w:rsidRPr="004B2352">
        <w:rPr>
          <w:rFonts w:ascii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правила</w:t>
      </w:r>
      <w:r w:rsidRPr="004B2352">
        <w:rPr>
          <w:rFonts w:ascii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нравственного</w:t>
      </w:r>
      <w:r w:rsidRPr="004B2352">
        <w:rPr>
          <w:rFonts w:ascii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поведения</w:t>
      </w:r>
      <w:r w:rsidRPr="004B2352">
        <w:rPr>
          <w:rFonts w:ascii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w w:val="95"/>
          <w:sz w:val="24"/>
          <w:szCs w:val="24"/>
          <w:lang w:eastAsia="ru-RU"/>
        </w:rPr>
        <w:t>на</w:t>
      </w:r>
      <w:r w:rsidRPr="004B2352">
        <w:rPr>
          <w:rFonts w:ascii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pacing w:val="-2"/>
          <w:w w:val="95"/>
          <w:sz w:val="24"/>
          <w:szCs w:val="24"/>
          <w:lang w:eastAsia="ru-RU"/>
        </w:rPr>
        <w:t>природе;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осознавать возможные последствия вредных привычек для здоровья и жизни человека;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 xml:space="preserve">-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pacing w:val="4"/>
          <w:position w:val="1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соблюдать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правила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безопасного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поведения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при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езде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на</w:t>
      </w:r>
      <w:r w:rsidRPr="004B2352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вело</w:t>
      </w:r>
      <w:r w:rsidRPr="004B2352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сипеде;</w:t>
      </w:r>
    </w:p>
    <w:p w:rsidR="001D2E26" w:rsidRPr="004B2352" w:rsidRDefault="001D2E26" w:rsidP="001D2E2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hAnsi="Times New Roman" w:cs="Times New Roman"/>
          <w:position w:val="1"/>
          <w:sz w:val="24"/>
          <w:szCs w:val="24"/>
          <w:lang w:eastAsia="ru-RU"/>
        </w:rPr>
        <w:t>-</w:t>
      </w:r>
      <w:r w:rsidRPr="004B2352">
        <w:rPr>
          <w:rFonts w:ascii="Times New Roman" w:hAnsi="Times New Roman" w:cs="Times New Roman"/>
          <w:sz w:val="24"/>
          <w:szCs w:val="24"/>
          <w:lang w:eastAsia="ru-RU"/>
        </w:rPr>
        <w:t>осуществлять безопасный поиск образовательных ресурсов и достоверной информации в Интернете.</w:t>
      </w:r>
    </w:p>
    <w:p w:rsidR="00B709CA" w:rsidRPr="004B2352" w:rsidRDefault="00B709CA" w:rsidP="00B709CA">
      <w:pPr>
        <w:spacing w:after="64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45992" w:rsidRDefault="00B45992" w:rsidP="00B709CA">
      <w:pPr>
        <w:spacing w:after="258" w:line="23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45992" w:rsidRDefault="00B45992" w:rsidP="00B709CA">
      <w:pPr>
        <w:spacing w:after="258" w:line="23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45992" w:rsidRDefault="00B45992" w:rsidP="00B709CA">
      <w:pPr>
        <w:spacing w:after="258" w:line="23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45992" w:rsidRDefault="00B45992" w:rsidP="00B709CA">
      <w:pPr>
        <w:spacing w:after="258" w:line="23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45992" w:rsidRDefault="00B45992" w:rsidP="00B709CA">
      <w:pPr>
        <w:spacing w:after="258" w:line="23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45992" w:rsidRDefault="00B45992" w:rsidP="00B709CA">
      <w:pPr>
        <w:spacing w:after="258" w:line="23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45992" w:rsidRDefault="00B45992" w:rsidP="00B709CA">
      <w:pPr>
        <w:spacing w:after="258" w:line="23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709CA" w:rsidRPr="004B2352" w:rsidRDefault="00B709CA" w:rsidP="00B709CA">
      <w:pPr>
        <w:spacing w:after="258" w:line="23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4B235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ТЕМАТИЧЕСКОЕ ПЛАНИРОВАНИЕ  1 класс</w:t>
      </w:r>
    </w:p>
    <w:tbl>
      <w:tblPr>
        <w:tblW w:w="14605" w:type="dxa"/>
        <w:tblCellSpacing w:w="0" w:type="dxa"/>
        <w:tblInd w:w="-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"/>
        <w:gridCol w:w="8697"/>
        <w:gridCol w:w="1402"/>
        <w:gridCol w:w="3742"/>
      </w:tblGrid>
      <w:tr w:rsidR="00B709CA" w:rsidRPr="004B2352" w:rsidTr="00B709CA">
        <w:trPr>
          <w:trHeight w:val="1009"/>
          <w:tblCellSpacing w:w="0" w:type="dxa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42" w:lineRule="auto"/>
              <w:ind w:right="1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№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 </w:t>
            </w: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9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28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B709CA" w:rsidRPr="004B2352" w:rsidRDefault="00B709CA" w:rsidP="00B709CA">
            <w:pPr>
              <w:spacing w:before="78" w:after="0" w:line="242" w:lineRule="auto"/>
              <w:ind w:left="72" w:right="4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B709CA" w:rsidRPr="004B2352" w:rsidTr="00B709CA">
        <w:trPr>
          <w:trHeight w:val="1694"/>
          <w:tblCellSpacing w:w="0" w:type="dxa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80"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9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80" w:after="0" w:line="242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Школьные традиции и праздники. Классный, школьный коллектив, совместная деятельность.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80" w:after="0" w:line="228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80" w:after="0" w:line="247" w:lineRule="auto"/>
              <w:ind w:left="72" w:righ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Детские электронные презентации и клипы: https://viki.rdf.ru</w:t>
            </w:r>
          </w:p>
          <w:p w:rsidR="00B709CA" w:rsidRPr="004B2352" w:rsidRDefault="00B709CA" w:rsidP="00B709CA">
            <w:pPr>
              <w:spacing w:before="210" w:after="0" w:line="242" w:lineRule="auto"/>
              <w:ind w:left="72" w:right="4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Единая коллекция ЦОР: http://school-collection.edu.ru</w:t>
            </w:r>
          </w:p>
        </w:tc>
      </w:tr>
      <w:tr w:rsidR="00B709CA" w:rsidRPr="004B2352" w:rsidTr="00B709CA">
        <w:trPr>
          <w:trHeight w:val="1308"/>
          <w:tblCellSpacing w:w="0" w:type="dxa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6" w:after="0"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9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6" w:after="0" w:line="242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Одноклассники, взаимоотношения между ними; ценность дружбы, взаимной помощи.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6" w:after="0" w:line="23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6" w:after="0" w:line="247" w:lineRule="auto"/>
              <w:ind w:left="72" w:righ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Детские электронные презентации и клипы: https://viki.rdf.ru</w:t>
            </w:r>
          </w:p>
          <w:p w:rsidR="00B709CA" w:rsidRPr="004B2352" w:rsidRDefault="00B709CA" w:rsidP="00B709CA">
            <w:pPr>
              <w:spacing w:before="212" w:after="0" w:line="242" w:lineRule="auto"/>
              <w:ind w:left="72" w:right="4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Единая коллекция ЦОР: http://school-collection.edu.ru</w:t>
            </w:r>
          </w:p>
        </w:tc>
      </w:tr>
      <w:tr w:rsidR="00B709CA" w:rsidRPr="004B2352" w:rsidTr="00B709CA">
        <w:trPr>
          <w:trHeight w:val="540"/>
          <w:tblCellSpacing w:w="0" w:type="dxa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9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42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Рабочее место школьника. Правила безопасной работы на учебном месте, режим труда и отдыха.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28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http://www.nachalka.com/biblioteka</w:t>
            </w:r>
          </w:p>
        </w:tc>
      </w:tr>
      <w:tr w:rsidR="00B709CA" w:rsidRPr="004B2352" w:rsidTr="00B709CA">
        <w:trPr>
          <w:trHeight w:val="734"/>
          <w:tblCellSpacing w:w="0" w:type="dxa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9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42" w:lineRule="auto"/>
              <w:ind w:left="72" w:right="4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Россия Москва — столица России. Народы России.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28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42" w:lineRule="auto"/>
              <w:ind w:left="72" w:right="8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https://viki.rdf.ru/ 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 http://www.museum.ru/</w:t>
            </w:r>
          </w:p>
        </w:tc>
      </w:tr>
      <w:tr w:rsidR="00B709CA" w:rsidRPr="004B2352" w:rsidTr="00B709CA">
        <w:trPr>
          <w:trHeight w:val="828"/>
          <w:tblCellSpacing w:w="0" w:type="dxa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6" w:after="0"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9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6" w:after="0" w:line="247" w:lineRule="auto"/>
              <w:ind w:left="72" w:right="1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Первоначальные сведения о родном крае. Название своего   населённого пункта (города, села), региона.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6" w:after="0" w:line="23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6" w:after="0" w:line="23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http://school-collection.edu.ru/</w:t>
            </w:r>
          </w:p>
        </w:tc>
      </w:tr>
      <w:tr w:rsidR="00B709CA" w:rsidRPr="004B2352" w:rsidTr="00B709CA">
        <w:trPr>
          <w:trHeight w:val="540"/>
          <w:tblCellSpacing w:w="0" w:type="dxa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6" w:after="0"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1.6.</w:t>
            </w:r>
          </w:p>
        </w:tc>
        <w:tc>
          <w:tcPr>
            <w:tcW w:w="9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6" w:after="0" w:line="242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Культурные объекты родного края. Труд людей. Ценность и красота рукотворного мира.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6" w:after="0" w:line="23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6" w:after="0" w:line="242" w:lineRule="auto"/>
              <w:ind w:left="72" w:right="28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http://school-collection.edu.ru/ http://www.museum.ru/</w:t>
            </w:r>
          </w:p>
        </w:tc>
      </w:tr>
      <w:tr w:rsidR="00B709CA" w:rsidRPr="004B2352" w:rsidTr="00B709CA">
        <w:trPr>
          <w:trHeight w:val="540"/>
          <w:tblCellSpacing w:w="0" w:type="dxa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1.7.</w:t>
            </w:r>
          </w:p>
        </w:tc>
        <w:tc>
          <w:tcPr>
            <w:tcW w:w="9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28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Правила поведения в социуме.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28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28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https://viki.rdf.ru/</w:t>
            </w:r>
          </w:p>
        </w:tc>
      </w:tr>
      <w:tr w:rsidR="00B709CA" w:rsidRPr="004B2352" w:rsidTr="00B709CA">
        <w:trPr>
          <w:trHeight w:val="734"/>
          <w:tblCellSpacing w:w="0" w:type="dxa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1.8.</w:t>
            </w:r>
          </w:p>
        </w:tc>
        <w:tc>
          <w:tcPr>
            <w:tcW w:w="9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42" w:lineRule="auto"/>
              <w:ind w:left="72" w:right="28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Моя семья в прошлом и настоящем. Имена и фамилии членов семьи, их профессии.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28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http://www.nachalka.com/biblioteka</w:t>
            </w:r>
          </w:p>
        </w:tc>
      </w:tr>
      <w:tr w:rsidR="00B709CA" w:rsidRPr="004B2352" w:rsidTr="00B709CA">
        <w:trPr>
          <w:trHeight w:val="540"/>
          <w:tblCellSpacing w:w="0" w:type="dxa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1.9.</w:t>
            </w:r>
          </w:p>
        </w:tc>
        <w:tc>
          <w:tcPr>
            <w:tcW w:w="9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42" w:lineRule="auto"/>
              <w:ind w:left="72" w:right="28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Взаимоотношения и взаимопомощь в семье. Совместный труд  и отдых.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28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http://www.nachalka.com/biblioteka</w:t>
            </w:r>
          </w:p>
        </w:tc>
      </w:tr>
      <w:tr w:rsidR="00B709CA" w:rsidRPr="004B2352" w:rsidTr="00B709CA">
        <w:trPr>
          <w:trHeight w:val="540"/>
          <w:tblCellSpacing w:w="0" w:type="dxa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6" w:after="0"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1.10.</w:t>
            </w:r>
          </w:p>
        </w:tc>
        <w:tc>
          <w:tcPr>
            <w:tcW w:w="9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6" w:after="0" w:line="23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Домашний адрес.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6" w:after="0" w:line="23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after="200" w:line="273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709CA" w:rsidRPr="004B2352" w:rsidTr="00B709CA">
        <w:trPr>
          <w:gridAfter w:val="1"/>
          <w:wAfter w:w="2750" w:type="dxa"/>
          <w:trHeight w:val="348"/>
          <w:tblCellSpacing w:w="0" w:type="dxa"/>
        </w:trPr>
        <w:tc>
          <w:tcPr>
            <w:tcW w:w="10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6" w:after="0" w:line="23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6" w:after="0" w:line="23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</w:tbl>
    <w:p w:rsidR="00B709CA" w:rsidRPr="004B2352" w:rsidRDefault="00B709CA" w:rsidP="00B709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709CA" w:rsidRPr="004B2352" w:rsidRDefault="00B709CA" w:rsidP="00B709CA">
      <w:pPr>
        <w:spacing w:after="66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CellSpacing w:w="0" w:type="dxa"/>
        <w:tblInd w:w="-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8644"/>
        <w:gridCol w:w="1335"/>
        <w:gridCol w:w="3874"/>
      </w:tblGrid>
      <w:tr w:rsidR="00B709CA" w:rsidRPr="004B2352" w:rsidTr="00B709CA">
        <w:trPr>
          <w:trHeight w:val="1068"/>
          <w:tblCellSpacing w:w="0" w:type="dxa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66" w:after="0" w:line="242" w:lineRule="auto"/>
              <w:ind w:left="72" w:right="1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Природа и предметы, созданные человеком. Природные материалы. Бережное отношение к пред метам, вещам, уход за ними.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28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42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https://viki.rdf.ru/ 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 http://www.nachalka.com/biblioteka</w:t>
            </w:r>
          </w:p>
        </w:tc>
      </w:tr>
      <w:tr w:rsidR="00B709CA" w:rsidRPr="004B2352" w:rsidTr="00B709CA">
        <w:trPr>
          <w:trHeight w:val="540"/>
          <w:tblCellSpacing w:w="0" w:type="dxa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66" w:after="0" w:line="228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Неживая и живая природа.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28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28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https://viki.rdf.ru/</w:t>
            </w:r>
          </w:p>
        </w:tc>
      </w:tr>
      <w:tr w:rsidR="00B709CA" w:rsidRPr="004B2352" w:rsidTr="00B709CA">
        <w:trPr>
          <w:trHeight w:val="734"/>
          <w:tblCellSpacing w:w="0" w:type="dxa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42" w:lineRule="auto"/>
              <w:ind w:left="72" w:right="28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Погода и термометр. Наблюдение за погодой своего края. Сезонные изменения в природе.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28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42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https://viki.rdf.ru/ 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 http://www.nachalka.com/biblioteka</w:t>
            </w:r>
          </w:p>
        </w:tc>
      </w:tr>
      <w:tr w:rsidR="00B709CA" w:rsidRPr="004B2352" w:rsidTr="00B709CA">
        <w:trPr>
          <w:trHeight w:val="732"/>
          <w:tblCellSpacing w:w="0" w:type="dxa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6" w:after="0"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6" w:after="0" w:line="23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Взаимосвязи между человеком и природой.</w:t>
            </w:r>
          </w:p>
          <w:p w:rsidR="00B709CA" w:rsidRPr="004B2352" w:rsidRDefault="00B709CA" w:rsidP="00B709CA">
            <w:pPr>
              <w:spacing w:before="18" w:after="0" w:line="242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Правила нравственного и безопасного поведения в природе.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6" w:after="0" w:line="23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6" w:after="0" w:line="242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https://viki.rdf.ru/ 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 http://www.nachalka.com/biblioteka</w:t>
            </w:r>
          </w:p>
        </w:tc>
      </w:tr>
      <w:tr w:rsidR="00B709CA" w:rsidRPr="004B2352" w:rsidTr="00B709CA">
        <w:trPr>
          <w:trHeight w:val="540"/>
          <w:tblCellSpacing w:w="0" w:type="dxa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6" w:after="0"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64" w:after="0" w:line="252" w:lineRule="auto"/>
              <w:ind w:left="72" w:right="28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Растения ближайшего окружения (узнавание, называние, краткое  описание).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6" w:after="0" w:line="23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6" w:after="0" w:line="23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https://viki.rdf.ru/</w:t>
            </w:r>
          </w:p>
        </w:tc>
      </w:tr>
      <w:tr w:rsidR="00B709CA" w:rsidRPr="004B2352" w:rsidTr="00B709CA">
        <w:trPr>
          <w:trHeight w:val="1128"/>
          <w:tblCellSpacing w:w="0" w:type="dxa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42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Лиственные и хвойные растения. Дикорастущие и культурные растения.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28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28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http://festival.1september.ru/</w:t>
            </w:r>
          </w:p>
        </w:tc>
      </w:tr>
      <w:tr w:rsidR="00B709CA" w:rsidRPr="004B2352" w:rsidTr="00B709CA">
        <w:trPr>
          <w:trHeight w:val="1118"/>
          <w:tblCellSpacing w:w="0" w:type="dxa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2.7.</w:t>
            </w:r>
          </w:p>
        </w:tc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47" w:lineRule="auto"/>
              <w:ind w:left="72" w:right="1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Части растения (называние, краткая 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 </w:t>
            </w: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характеристика значения для жизни 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 </w:t>
            </w: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растения): корень, стебель, лист, цветок, плод, семя.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28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28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http://festival.1september.ru/</w:t>
            </w:r>
          </w:p>
        </w:tc>
      </w:tr>
      <w:tr w:rsidR="00B709CA" w:rsidRPr="004B2352" w:rsidTr="00B709CA">
        <w:trPr>
          <w:trHeight w:val="540"/>
          <w:tblCellSpacing w:w="0" w:type="dxa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6" w:after="0"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2.8.</w:t>
            </w:r>
          </w:p>
        </w:tc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6" w:after="0" w:line="242" w:lineRule="auto"/>
              <w:ind w:left="72" w:right="28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Комнатные растения, правила содержания и ухода.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6" w:after="0" w:line="23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6" w:after="0" w:line="23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https://viki.rdf.ru/</w:t>
            </w:r>
          </w:p>
        </w:tc>
      </w:tr>
      <w:tr w:rsidR="00B709CA" w:rsidRPr="004B2352" w:rsidTr="00B709CA">
        <w:trPr>
          <w:trHeight w:val="924"/>
          <w:tblCellSpacing w:w="0" w:type="dxa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6" w:after="0"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2.9.</w:t>
            </w:r>
          </w:p>
        </w:tc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6" w:after="0" w:line="242" w:lineRule="auto"/>
              <w:ind w:left="72" w:right="28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Разные группы животных (звери, насекомые, птицы, рыбы и др.).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6" w:after="0" w:line="23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6" w:after="0" w:line="23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https://viki.rdf.ru/</w:t>
            </w:r>
          </w:p>
        </w:tc>
      </w:tr>
      <w:tr w:rsidR="00B709CA" w:rsidRPr="004B2352" w:rsidTr="00B709CA">
        <w:trPr>
          <w:trHeight w:val="1037"/>
          <w:tblCellSpacing w:w="0" w:type="dxa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2.10.</w:t>
            </w:r>
          </w:p>
        </w:tc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42" w:lineRule="auto"/>
              <w:ind w:left="72" w:right="5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Домашние и дикие животные (различия в условиях жизни).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28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28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https://viki.rdf.ru/</w:t>
            </w:r>
          </w:p>
        </w:tc>
      </w:tr>
      <w:tr w:rsidR="00B709CA" w:rsidRPr="004B2352" w:rsidTr="00B709CA">
        <w:trPr>
          <w:trHeight w:val="348"/>
          <w:tblCellSpacing w:w="0" w:type="dxa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2.11.</w:t>
            </w:r>
          </w:p>
        </w:tc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28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Забота о домашних питомцах.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28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28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http://school-collection.edu.ru/</w:t>
            </w:r>
          </w:p>
        </w:tc>
      </w:tr>
      <w:tr w:rsidR="00B709CA" w:rsidRPr="004B2352" w:rsidTr="00B709CA">
        <w:trPr>
          <w:gridAfter w:val="1"/>
          <w:wAfter w:w="3874" w:type="dxa"/>
          <w:trHeight w:val="350"/>
          <w:tblCellSpacing w:w="0" w:type="dxa"/>
        </w:trPr>
        <w:tc>
          <w:tcPr>
            <w:tcW w:w="9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28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28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</w:tr>
      <w:tr w:rsidR="00B709CA" w:rsidRPr="004B2352" w:rsidTr="00B709CA">
        <w:trPr>
          <w:trHeight w:val="712"/>
          <w:tblCellSpacing w:w="0" w:type="dxa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6" w:after="0"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6" w:after="0" w:line="242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Необходимость соблюдения режима дня, правил здорового питания и личной гигиены.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6" w:after="0" w:line="23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6" w:after="0" w:line="23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https://viki.rdf.ru/</w:t>
            </w:r>
          </w:p>
        </w:tc>
      </w:tr>
    </w:tbl>
    <w:p w:rsidR="00B709CA" w:rsidRPr="004B2352" w:rsidRDefault="00B709CA" w:rsidP="00B709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B709CA" w:rsidRPr="004B2352" w:rsidRDefault="00B709CA" w:rsidP="00B709CA">
      <w:pPr>
        <w:spacing w:after="66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35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CellSpacing w:w="0" w:type="dxa"/>
        <w:tblInd w:w="-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6"/>
        <w:gridCol w:w="8764"/>
        <w:gridCol w:w="1276"/>
        <w:gridCol w:w="3933"/>
      </w:tblGrid>
      <w:tr w:rsidR="00B709CA" w:rsidRPr="004B2352" w:rsidTr="00B709CA">
        <w:trPr>
          <w:trHeight w:val="924"/>
          <w:tblCellSpacing w:w="0" w:type="dxa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8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42" w:lineRule="auto"/>
              <w:ind w:left="72" w:right="4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Правила безопасности в быту: пользование бытовыми электро приборами, газовыми плитами.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28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28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https://uchi.ru/</w:t>
            </w:r>
          </w:p>
        </w:tc>
      </w:tr>
      <w:tr w:rsidR="00B709CA" w:rsidRPr="004B2352" w:rsidTr="00B709CA">
        <w:trPr>
          <w:trHeight w:val="1118"/>
          <w:tblCellSpacing w:w="0" w:type="dxa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8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42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Дорога от дома до школы. Правила безопасного поведения пешехода (дорожные знаки, дорожная разметка, дорожные сигналы).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28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28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https://uchi.ru/</w:t>
            </w:r>
          </w:p>
        </w:tc>
      </w:tr>
      <w:tr w:rsidR="00B709CA" w:rsidRPr="004B2352" w:rsidTr="00B709CA">
        <w:trPr>
          <w:trHeight w:val="732"/>
          <w:tblCellSpacing w:w="0" w:type="dxa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6" w:after="0"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8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6" w:after="0" w:line="247" w:lineRule="auto"/>
              <w:ind w:left="72" w:right="1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Безопасность в сети Интернет (электронный дневник и электронные ресурсы школы) в 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 </w:t>
            </w: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условиях контролируемого доступа в Интернет.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6" w:after="0" w:line="23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6" w:after="0" w:line="23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https://uchi.ru/</w:t>
            </w:r>
          </w:p>
        </w:tc>
      </w:tr>
      <w:tr w:rsidR="00B709CA" w:rsidRPr="004B2352" w:rsidTr="00B709CA">
        <w:trPr>
          <w:gridAfter w:val="1"/>
          <w:wAfter w:w="3933" w:type="dxa"/>
          <w:trHeight w:val="504"/>
          <w:tblCellSpacing w:w="0" w:type="dxa"/>
        </w:trPr>
        <w:tc>
          <w:tcPr>
            <w:tcW w:w="9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6" w:after="0" w:line="23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6" w:after="0" w:line="23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B709CA" w:rsidRPr="004B2352" w:rsidTr="00B709CA">
        <w:trPr>
          <w:gridAfter w:val="1"/>
          <w:wAfter w:w="3933" w:type="dxa"/>
          <w:trHeight w:val="348"/>
          <w:tblCellSpacing w:w="0" w:type="dxa"/>
        </w:trPr>
        <w:tc>
          <w:tcPr>
            <w:tcW w:w="9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6" w:after="0" w:line="23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Резервное время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6" w:after="0" w:line="23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B709CA" w:rsidRPr="004B2352" w:rsidTr="00B709CA">
        <w:trPr>
          <w:gridAfter w:val="1"/>
          <w:wAfter w:w="3933" w:type="dxa"/>
          <w:trHeight w:val="328"/>
          <w:tblCellSpacing w:w="0" w:type="dxa"/>
        </w:trPr>
        <w:tc>
          <w:tcPr>
            <w:tcW w:w="9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28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09CA" w:rsidRPr="004B2352" w:rsidRDefault="00B709CA" w:rsidP="00B709CA">
            <w:pPr>
              <w:spacing w:before="78" w:after="0" w:line="228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</w:tr>
      <w:tr w:rsidR="001D2E26" w:rsidRPr="004B2352" w:rsidTr="00B709CA">
        <w:trPr>
          <w:gridAfter w:val="1"/>
          <w:wAfter w:w="3933" w:type="dxa"/>
          <w:trHeight w:val="328"/>
          <w:tblCellSpacing w:w="0" w:type="dxa"/>
        </w:trPr>
        <w:tc>
          <w:tcPr>
            <w:tcW w:w="9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2E26" w:rsidRPr="004B2352" w:rsidRDefault="001D2E26" w:rsidP="00B709CA">
            <w:pPr>
              <w:spacing w:before="78" w:after="0" w:line="228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2E26" w:rsidRPr="004B2352" w:rsidRDefault="001D2E26" w:rsidP="00B709CA">
            <w:pPr>
              <w:spacing w:before="78" w:after="0" w:line="228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C225B" w:rsidRPr="004B2352" w:rsidRDefault="00BC225B">
      <w:pPr>
        <w:rPr>
          <w:rFonts w:ascii="Times New Roman" w:hAnsi="Times New Roman" w:cs="Times New Roman"/>
          <w:sz w:val="24"/>
          <w:szCs w:val="24"/>
        </w:rPr>
      </w:pPr>
    </w:p>
    <w:p w:rsidR="001D2E26" w:rsidRPr="004B2352" w:rsidRDefault="001D2E26">
      <w:pPr>
        <w:rPr>
          <w:rFonts w:ascii="Times New Roman" w:hAnsi="Times New Roman" w:cs="Times New Roman"/>
          <w:sz w:val="24"/>
          <w:szCs w:val="24"/>
        </w:rPr>
      </w:pPr>
    </w:p>
    <w:p w:rsidR="001D2E26" w:rsidRPr="004B2352" w:rsidRDefault="001D2E26">
      <w:pPr>
        <w:rPr>
          <w:rFonts w:ascii="Times New Roman" w:hAnsi="Times New Roman" w:cs="Times New Roman"/>
          <w:sz w:val="24"/>
          <w:szCs w:val="24"/>
        </w:rPr>
      </w:pPr>
    </w:p>
    <w:p w:rsidR="001D2E26" w:rsidRPr="004B2352" w:rsidRDefault="001D2E26">
      <w:pPr>
        <w:rPr>
          <w:rFonts w:ascii="Times New Roman" w:hAnsi="Times New Roman" w:cs="Times New Roman"/>
          <w:sz w:val="24"/>
          <w:szCs w:val="24"/>
        </w:rPr>
      </w:pPr>
    </w:p>
    <w:p w:rsidR="001D2E26" w:rsidRPr="004B2352" w:rsidRDefault="001D2E26">
      <w:pPr>
        <w:rPr>
          <w:rFonts w:ascii="Times New Roman" w:hAnsi="Times New Roman" w:cs="Times New Roman"/>
          <w:sz w:val="24"/>
          <w:szCs w:val="24"/>
        </w:rPr>
      </w:pPr>
    </w:p>
    <w:p w:rsidR="001D2E26" w:rsidRPr="004B2352" w:rsidRDefault="001D2E26">
      <w:pPr>
        <w:rPr>
          <w:rFonts w:ascii="Times New Roman" w:hAnsi="Times New Roman" w:cs="Times New Roman"/>
          <w:sz w:val="24"/>
          <w:szCs w:val="24"/>
        </w:rPr>
      </w:pPr>
    </w:p>
    <w:p w:rsidR="001D2E26" w:rsidRPr="004B2352" w:rsidRDefault="001D2E26">
      <w:pPr>
        <w:rPr>
          <w:rFonts w:ascii="Times New Roman" w:hAnsi="Times New Roman" w:cs="Times New Roman"/>
          <w:sz w:val="24"/>
          <w:szCs w:val="24"/>
        </w:rPr>
      </w:pPr>
    </w:p>
    <w:p w:rsidR="001D2E26" w:rsidRPr="004B2352" w:rsidRDefault="001D2E26">
      <w:pPr>
        <w:rPr>
          <w:rFonts w:ascii="Times New Roman" w:hAnsi="Times New Roman" w:cs="Times New Roman"/>
          <w:sz w:val="24"/>
          <w:szCs w:val="24"/>
        </w:rPr>
      </w:pPr>
    </w:p>
    <w:p w:rsidR="001D2E26" w:rsidRPr="004B2352" w:rsidRDefault="001D2E26">
      <w:pPr>
        <w:rPr>
          <w:rFonts w:ascii="Times New Roman" w:hAnsi="Times New Roman" w:cs="Times New Roman"/>
          <w:sz w:val="24"/>
          <w:szCs w:val="24"/>
        </w:rPr>
      </w:pPr>
    </w:p>
    <w:p w:rsidR="001D2E26" w:rsidRPr="004B2352" w:rsidRDefault="001D2E26">
      <w:pPr>
        <w:rPr>
          <w:rFonts w:ascii="Times New Roman" w:hAnsi="Times New Roman" w:cs="Times New Roman"/>
          <w:sz w:val="24"/>
          <w:szCs w:val="24"/>
        </w:rPr>
      </w:pPr>
    </w:p>
    <w:p w:rsidR="001D2E26" w:rsidRPr="004B2352" w:rsidRDefault="001D2E26">
      <w:pPr>
        <w:rPr>
          <w:rFonts w:ascii="Times New Roman" w:hAnsi="Times New Roman" w:cs="Times New Roman"/>
          <w:sz w:val="24"/>
          <w:szCs w:val="24"/>
        </w:rPr>
      </w:pPr>
    </w:p>
    <w:p w:rsidR="001D2E26" w:rsidRPr="004B2352" w:rsidRDefault="001D2E26">
      <w:pPr>
        <w:rPr>
          <w:rFonts w:ascii="Times New Roman" w:hAnsi="Times New Roman" w:cs="Times New Roman"/>
          <w:sz w:val="24"/>
          <w:szCs w:val="24"/>
        </w:rPr>
      </w:pPr>
    </w:p>
    <w:p w:rsidR="001D2E26" w:rsidRPr="004B2352" w:rsidRDefault="001D2E26">
      <w:pPr>
        <w:rPr>
          <w:rFonts w:ascii="Times New Roman" w:hAnsi="Times New Roman" w:cs="Times New Roman"/>
          <w:sz w:val="24"/>
          <w:szCs w:val="24"/>
        </w:rPr>
      </w:pPr>
    </w:p>
    <w:p w:rsidR="001D2E26" w:rsidRPr="004B2352" w:rsidRDefault="001D2E26">
      <w:pPr>
        <w:rPr>
          <w:rFonts w:ascii="Times New Roman" w:hAnsi="Times New Roman" w:cs="Times New Roman"/>
          <w:sz w:val="24"/>
          <w:szCs w:val="24"/>
        </w:rPr>
      </w:pPr>
    </w:p>
    <w:p w:rsidR="001D2E26" w:rsidRPr="004B2352" w:rsidRDefault="001D2E26">
      <w:pPr>
        <w:rPr>
          <w:rFonts w:ascii="Times New Roman" w:hAnsi="Times New Roman" w:cs="Times New Roman"/>
          <w:sz w:val="24"/>
          <w:szCs w:val="24"/>
        </w:rPr>
      </w:pPr>
    </w:p>
    <w:p w:rsidR="001D2E26" w:rsidRPr="004B2352" w:rsidRDefault="001D2E26">
      <w:pPr>
        <w:rPr>
          <w:rFonts w:ascii="Times New Roman" w:hAnsi="Times New Roman" w:cs="Times New Roman"/>
          <w:sz w:val="24"/>
          <w:szCs w:val="24"/>
        </w:rPr>
      </w:pPr>
    </w:p>
    <w:p w:rsidR="001D2E26" w:rsidRPr="004B2352" w:rsidRDefault="001D2E26">
      <w:pPr>
        <w:rPr>
          <w:rFonts w:ascii="Times New Roman" w:hAnsi="Times New Roman" w:cs="Times New Roman"/>
          <w:sz w:val="24"/>
          <w:szCs w:val="24"/>
        </w:rPr>
      </w:pPr>
    </w:p>
    <w:p w:rsidR="001D2E26" w:rsidRPr="004B2352" w:rsidRDefault="001D2E26">
      <w:pPr>
        <w:rPr>
          <w:rFonts w:ascii="Times New Roman" w:hAnsi="Times New Roman" w:cs="Times New Roman"/>
          <w:sz w:val="24"/>
          <w:szCs w:val="24"/>
        </w:rPr>
      </w:pPr>
    </w:p>
    <w:p w:rsidR="001D2E26" w:rsidRPr="004B2352" w:rsidRDefault="001D2E26" w:rsidP="001D2E2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35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ТЕМАТИЧЕСКОЕ ПЛАНИРОВАНИЕ</w:t>
      </w:r>
      <w:r w:rsidR="003608D3" w:rsidRPr="004B235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2 класс</w:t>
      </w:r>
    </w:p>
    <w:tbl>
      <w:tblPr>
        <w:tblW w:w="14734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95"/>
        <w:gridCol w:w="9680"/>
        <w:gridCol w:w="2028"/>
        <w:gridCol w:w="36"/>
        <w:gridCol w:w="2495"/>
      </w:tblGrid>
      <w:tr w:rsidR="003608D3" w:rsidRPr="004B2352" w:rsidTr="003608D3">
        <w:tc>
          <w:tcPr>
            <w:tcW w:w="4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608D3" w:rsidRPr="004B2352" w:rsidRDefault="003608D3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97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608D3" w:rsidRPr="004B2352" w:rsidRDefault="003608D3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608D3" w:rsidRPr="004B2352" w:rsidRDefault="003608D3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470" w:type="dxa"/>
            <w:gridSpan w:val="2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</w:tcPr>
          <w:p w:rsidR="003608D3" w:rsidRPr="004B2352" w:rsidRDefault="003608D3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Электронные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(цифровые)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образовательные ресурсы</w:t>
            </w:r>
          </w:p>
        </w:tc>
      </w:tr>
      <w:tr w:rsidR="003608D3" w:rsidRPr="004B2352" w:rsidTr="003608D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08D3" w:rsidRPr="004B2352" w:rsidRDefault="003608D3" w:rsidP="001D2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08D3" w:rsidRPr="004B2352" w:rsidRDefault="003608D3" w:rsidP="001D2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7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608D3" w:rsidRPr="004B2352" w:rsidRDefault="003608D3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34" w:type="dxa"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608D3" w:rsidRPr="004B2352" w:rsidRDefault="00360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2E26" w:rsidRPr="004B2352" w:rsidTr="003608D3">
        <w:trPr>
          <w:trHeight w:val="720"/>
        </w:trPr>
        <w:tc>
          <w:tcPr>
            <w:tcW w:w="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9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Наша Родина — Россия, Российская Федерация. Россия и её столица на карте.</w:t>
            </w:r>
          </w:p>
        </w:tc>
        <w:tc>
          <w:tcPr>
            <w:tcW w:w="20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http://www.nachalka.com</w:t>
            </w:r>
          </w:p>
        </w:tc>
      </w:tr>
      <w:tr w:rsidR="001D2E26" w:rsidRPr="004B2352" w:rsidTr="003608D3">
        <w:trPr>
          <w:trHeight w:val="720"/>
        </w:trPr>
        <w:tc>
          <w:tcPr>
            <w:tcW w:w="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9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Государственные символы России, символика своего региона.</w:t>
            </w:r>
          </w:p>
        </w:tc>
        <w:tc>
          <w:tcPr>
            <w:tcW w:w="20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http://school-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collection.edu.ru)</w:t>
            </w:r>
          </w:p>
        </w:tc>
      </w:tr>
      <w:tr w:rsidR="001D2E26" w:rsidRPr="004B2352" w:rsidTr="003608D3">
        <w:trPr>
          <w:trHeight w:val="555"/>
        </w:trPr>
        <w:tc>
          <w:tcPr>
            <w:tcW w:w="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9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Москва — столи ца. Достопримечательности Москвы. Страницы истории Москвы.</w:t>
            </w:r>
          </w:p>
        </w:tc>
        <w:tc>
          <w:tcPr>
            <w:tcW w:w="20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http://school-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collection.edu.ru)</w:t>
            </w:r>
          </w:p>
        </w:tc>
      </w:tr>
      <w:tr w:rsidR="001D2E26" w:rsidRPr="004B2352" w:rsidTr="003608D3">
        <w:trPr>
          <w:trHeight w:val="360"/>
        </w:trPr>
        <w:tc>
          <w:tcPr>
            <w:tcW w:w="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9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Города России. Свой регион и его столица на карте РФ.</w:t>
            </w:r>
          </w:p>
        </w:tc>
        <w:tc>
          <w:tcPr>
            <w:tcW w:w="20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http://nsportal.ru/</w:t>
            </w:r>
          </w:p>
        </w:tc>
      </w:tr>
      <w:tr w:rsidR="001D2E26" w:rsidRPr="004B2352" w:rsidTr="003608D3">
        <w:trPr>
          <w:trHeight w:val="330"/>
        </w:trPr>
        <w:tc>
          <w:tcPr>
            <w:tcW w:w="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9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Россия — многонациональное государство. Народы России, их традиции, обычаи, праздники.</w:t>
            </w:r>
          </w:p>
        </w:tc>
        <w:tc>
          <w:tcPr>
            <w:tcW w:w="20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http://nsportal.ru/</w:t>
            </w:r>
          </w:p>
        </w:tc>
      </w:tr>
      <w:tr w:rsidR="001D2E26" w:rsidRPr="004B2352" w:rsidTr="003608D3">
        <w:trPr>
          <w:trHeight w:val="360"/>
        </w:trPr>
        <w:tc>
          <w:tcPr>
            <w:tcW w:w="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1.6.</w:t>
            </w:r>
          </w:p>
        </w:tc>
        <w:tc>
          <w:tcPr>
            <w:tcW w:w="9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Родной край, его природные и культурные достопримечательности.</w:t>
            </w:r>
          </w:p>
        </w:tc>
        <w:tc>
          <w:tcPr>
            <w:tcW w:w="20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3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http://www.nachalka.com</w:t>
            </w:r>
          </w:p>
        </w:tc>
      </w:tr>
      <w:tr w:rsidR="001D2E26" w:rsidRPr="004B2352" w:rsidTr="003608D3">
        <w:trPr>
          <w:trHeight w:val="345"/>
        </w:trPr>
        <w:tc>
          <w:tcPr>
            <w:tcW w:w="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1.7.</w:t>
            </w:r>
          </w:p>
        </w:tc>
        <w:tc>
          <w:tcPr>
            <w:tcW w:w="9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Значимые события истории родного края. Свой регион и его главный город на карте.</w:t>
            </w:r>
          </w:p>
        </w:tc>
        <w:tc>
          <w:tcPr>
            <w:tcW w:w="20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3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D2E26" w:rsidRPr="004B2352" w:rsidRDefault="001D2E26" w:rsidP="001D2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D2E26" w:rsidRPr="004B2352" w:rsidTr="003608D3">
        <w:trPr>
          <w:trHeight w:val="660"/>
        </w:trPr>
        <w:tc>
          <w:tcPr>
            <w:tcW w:w="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1.8.</w:t>
            </w:r>
          </w:p>
        </w:tc>
        <w:tc>
          <w:tcPr>
            <w:tcW w:w="9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Хозяйственные занятия, профессии жителей родного края. Значение труда в жизни человека и общества.</w:t>
            </w:r>
          </w:p>
        </w:tc>
        <w:tc>
          <w:tcPr>
            <w:tcW w:w="20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http://easyen.ru/</w:t>
            </w:r>
          </w:p>
        </w:tc>
      </w:tr>
      <w:tr w:rsidR="001D2E26" w:rsidRPr="004B2352" w:rsidTr="003608D3">
        <w:trPr>
          <w:trHeight w:val="345"/>
        </w:trPr>
        <w:tc>
          <w:tcPr>
            <w:tcW w:w="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1.9.</w:t>
            </w:r>
          </w:p>
        </w:tc>
        <w:tc>
          <w:tcPr>
            <w:tcW w:w="9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Семья </w:t>
            </w:r>
            <w:r w:rsidRPr="004B2352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— </w:t>
            </w: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коллектив. Семейное древо. Семейные ценности. и традиции.</w:t>
            </w:r>
          </w:p>
        </w:tc>
        <w:tc>
          <w:tcPr>
            <w:tcW w:w="20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http://www.nachalka.com</w:t>
            </w:r>
          </w:p>
        </w:tc>
      </w:tr>
      <w:tr w:rsidR="001D2E26" w:rsidRPr="004B2352" w:rsidTr="003608D3">
        <w:trPr>
          <w:trHeight w:val="330"/>
        </w:trPr>
        <w:tc>
          <w:tcPr>
            <w:tcW w:w="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1.10.</w:t>
            </w:r>
          </w:p>
        </w:tc>
        <w:tc>
          <w:tcPr>
            <w:tcW w:w="9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Совместный труд и отдых. Участие детей в делах семьи.</w:t>
            </w:r>
          </w:p>
        </w:tc>
        <w:tc>
          <w:tcPr>
            <w:tcW w:w="20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http://www.nachalka.com</w:t>
            </w:r>
          </w:p>
        </w:tc>
      </w:tr>
      <w:tr w:rsidR="001D2E26" w:rsidRPr="004B2352" w:rsidTr="003608D3">
        <w:trPr>
          <w:trHeight w:val="540"/>
        </w:trPr>
        <w:tc>
          <w:tcPr>
            <w:tcW w:w="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1.11.</w:t>
            </w:r>
          </w:p>
        </w:tc>
        <w:tc>
          <w:tcPr>
            <w:tcW w:w="9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Правила культурного поведения в общественных местах.</w:t>
            </w:r>
          </w:p>
        </w:tc>
        <w:tc>
          <w:tcPr>
            <w:tcW w:w="20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http://easyen.ru/</w:t>
            </w:r>
          </w:p>
        </w:tc>
      </w:tr>
    </w:tbl>
    <w:p w:rsidR="001D2E26" w:rsidRPr="004B2352" w:rsidRDefault="001D2E26" w:rsidP="001D2E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2E26" w:rsidRPr="004B2352" w:rsidRDefault="001D2E26" w:rsidP="001D2E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tbl>
      <w:tblPr>
        <w:tblW w:w="1473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5"/>
        <w:gridCol w:w="9496"/>
        <w:gridCol w:w="2248"/>
        <w:gridCol w:w="2495"/>
      </w:tblGrid>
      <w:tr w:rsidR="001D2E26" w:rsidRPr="004B2352" w:rsidTr="003608D3">
        <w:trPr>
          <w:trHeight w:val="1125"/>
        </w:trPr>
        <w:tc>
          <w:tcPr>
            <w:tcW w:w="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9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Доброта, справедливость, честность, уважение к чужому мнению и особенностям других людей — главные правила взаимоотношений членов общества.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http://school-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collection.edu.ru)</w:t>
            </w:r>
          </w:p>
        </w:tc>
      </w:tr>
      <w:tr w:rsidR="001D2E26" w:rsidRPr="004B2352" w:rsidTr="003608D3">
        <w:trPr>
          <w:gridAfter w:val="1"/>
          <w:wAfter w:w="2409" w:type="dxa"/>
          <w:trHeight w:val="345"/>
        </w:trPr>
        <w:tc>
          <w:tcPr>
            <w:tcW w:w="100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1D2E26" w:rsidRPr="004B2352" w:rsidTr="003608D3">
        <w:trPr>
          <w:trHeight w:val="1005"/>
        </w:trPr>
        <w:tc>
          <w:tcPr>
            <w:tcW w:w="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9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Наблюдения, опыты, измерения. Звёзды и созвездия, наблюдения звёздного неба. Планеты.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http://school-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collection.edu.ru)</w:t>
            </w:r>
          </w:p>
        </w:tc>
      </w:tr>
      <w:tr w:rsidR="001D2E26" w:rsidRPr="004B2352" w:rsidTr="003608D3">
        <w:trPr>
          <w:trHeight w:val="555"/>
        </w:trPr>
        <w:tc>
          <w:tcPr>
            <w:tcW w:w="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9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Чем Земля отличается от других планет. Условия жизни на Земле.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https://uchi.ru/</w:t>
            </w:r>
          </w:p>
        </w:tc>
      </w:tr>
      <w:tr w:rsidR="001D2E26" w:rsidRPr="004B2352" w:rsidTr="003608D3">
        <w:trPr>
          <w:trHeight w:val="540"/>
        </w:trPr>
        <w:tc>
          <w:tcPr>
            <w:tcW w:w="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9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Изображения Земли: глобус, карта, план.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http://easyen.ru/</w:t>
            </w:r>
          </w:p>
        </w:tc>
      </w:tr>
      <w:tr w:rsidR="001D2E26" w:rsidRPr="004B2352" w:rsidTr="003608D3">
        <w:trPr>
          <w:trHeight w:val="735"/>
        </w:trPr>
        <w:tc>
          <w:tcPr>
            <w:tcW w:w="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9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Карта мира. Материки, океаны.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https://uchi.ru/</w:t>
            </w:r>
          </w:p>
        </w:tc>
      </w:tr>
      <w:tr w:rsidR="001D2E26" w:rsidRPr="004B2352" w:rsidTr="003608D3">
        <w:trPr>
          <w:trHeight w:val="540"/>
        </w:trPr>
        <w:tc>
          <w:tcPr>
            <w:tcW w:w="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9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Определение сторон горизонта при помощи компаса. Компас, его устройство, ориентирование на местности.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http://www.nachalka.com</w:t>
            </w:r>
          </w:p>
        </w:tc>
      </w:tr>
      <w:tr w:rsidR="001D2E26" w:rsidRPr="004B2352" w:rsidTr="003608D3">
        <w:trPr>
          <w:trHeight w:val="1155"/>
        </w:trPr>
        <w:tc>
          <w:tcPr>
            <w:tcW w:w="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9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Многообразие растений. Деревья, кустарники, травы.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http://school-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collection.edu.ru)</w:t>
            </w:r>
          </w:p>
        </w:tc>
      </w:tr>
      <w:tr w:rsidR="001D2E26" w:rsidRPr="004B2352" w:rsidTr="003608D3">
        <w:trPr>
          <w:trHeight w:val="705"/>
        </w:trPr>
        <w:tc>
          <w:tcPr>
            <w:tcW w:w="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2.7.</w:t>
            </w:r>
          </w:p>
        </w:tc>
        <w:tc>
          <w:tcPr>
            <w:tcW w:w="9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Дикорастущие и культурные растения.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https://uchi.ru/</w:t>
            </w:r>
          </w:p>
        </w:tc>
      </w:tr>
      <w:tr w:rsidR="001D2E26" w:rsidRPr="004B2352" w:rsidTr="003608D3">
        <w:trPr>
          <w:trHeight w:val="975"/>
        </w:trPr>
        <w:tc>
          <w:tcPr>
            <w:tcW w:w="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2.8.</w:t>
            </w:r>
          </w:p>
        </w:tc>
        <w:tc>
          <w:tcPr>
            <w:tcW w:w="9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Связи в природе. Годовой ход изменений в жизни растения.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http://www.nachalka.com</w:t>
            </w:r>
          </w:p>
        </w:tc>
      </w:tr>
      <w:tr w:rsidR="001D2E26" w:rsidRPr="004B2352" w:rsidTr="003608D3">
        <w:trPr>
          <w:trHeight w:val="540"/>
        </w:trPr>
        <w:tc>
          <w:tcPr>
            <w:tcW w:w="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2.9.</w:t>
            </w:r>
          </w:p>
        </w:tc>
        <w:tc>
          <w:tcPr>
            <w:tcW w:w="9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Мир животных (фауна).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http://school-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collection.edu.ru)</w:t>
            </w:r>
          </w:p>
        </w:tc>
      </w:tr>
      <w:tr w:rsidR="001D2E26" w:rsidRPr="004B2352" w:rsidTr="003608D3">
        <w:trPr>
          <w:trHeight w:val="1170"/>
        </w:trPr>
        <w:tc>
          <w:tcPr>
            <w:tcW w:w="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2.10.</w:t>
            </w:r>
          </w:p>
        </w:tc>
        <w:tc>
          <w:tcPr>
            <w:tcW w:w="9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Насекомые, рыбы, птицы, звери, земноводные, пресмыкающиеся: общая характеристика (особенности внешнего вида, движений, питания, размножения).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https://uchi.ru/</w:t>
            </w:r>
          </w:p>
        </w:tc>
      </w:tr>
      <w:tr w:rsidR="001D2E26" w:rsidRPr="004B2352" w:rsidTr="003608D3">
        <w:trPr>
          <w:trHeight w:val="540"/>
        </w:trPr>
        <w:tc>
          <w:tcPr>
            <w:tcW w:w="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2.11.</w:t>
            </w:r>
          </w:p>
        </w:tc>
        <w:tc>
          <w:tcPr>
            <w:tcW w:w="9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Сезонная жизнь животных.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https://uchi.ru/</w:t>
            </w:r>
          </w:p>
        </w:tc>
      </w:tr>
      <w:tr w:rsidR="001D2E26" w:rsidRPr="004B2352" w:rsidTr="003608D3">
        <w:trPr>
          <w:trHeight w:val="540"/>
        </w:trPr>
        <w:tc>
          <w:tcPr>
            <w:tcW w:w="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2.12</w:t>
            </w:r>
          </w:p>
        </w:tc>
        <w:tc>
          <w:tcPr>
            <w:tcW w:w="9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Красная книга России, её значение, отдельные представители растений и животных Красной книги.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http://school-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collection.edu.ru)</w:t>
            </w:r>
          </w:p>
        </w:tc>
      </w:tr>
      <w:tr w:rsidR="001D2E26" w:rsidRPr="004B2352" w:rsidTr="003608D3">
        <w:trPr>
          <w:trHeight w:val="1005"/>
        </w:trPr>
        <w:tc>
          <w:tcPr>
            <w:tcW w:w="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2.13</w:t>
            </w:r>
          </w:p>
        </w:tc>
        <w:tc>
          <w:tcPr>
            <w:tcW w:w="9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Заповедники, природные парки. Охрана природы. Правила нравственного поведения на природе.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https://uchi.ru/</w:t>
            </w:r>
          </w:p>
        </w:tc>
      </w:tr>
      <w:tr w:rsidR="001D2E26" w:rsidRPr="004B2352" w:rsidTr="003608D3">
        <w:trPr>
          <w:gridAfter w:val="1"/>
          <w:wAfter w:w="2409" w:type="dxa"/>
          <w:trHeight w:val="330"/>
        </w:trPr>
        <w:tc>
          <w:tcPr>
            <w:tcW w:w="100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  <w:tr w:rsidR="001D2E26" w:rsidRPr="004B2352" w:rsidTr="003608D3">
        <w:trPr>
          <w:gridAfter w:val="1"/>
          <w:wAfter w:w="2409" w:type="dxa"/>
          <w:trHeight w:val="345"/>
        </w:trPr>
        <w:tc>
          <w:tcPr>
            <w:tcW w:w="100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D2E26" w:rsidRPr="004B2352" w:rsidTr="003608D3">
        <w:trPr>
          <w:trHeight w:val="1140"/>
        </w:trPr>
        <w:tc>
          <w:tcPr>
            <w:tcW w:w="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9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https://uchi.ru/</w:t>
            </w:r>
          </w:p>
        </w:tc>
      </w:tr>
      <w:tr w:rsidR="001D2E26" w:rsidRPr="004B2352" w:rsidTr="003608D3">
        <w:trPr>
          <w:trHeight w:val="1140"/>
        </w:trPr>
        <w:tc>
          <w:tcPr>
            <w:tcW w:w="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9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Физическая культура, закаливание, игры на воздухе как условие сохранения и укрепления здоровья.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https://uchi.ru/</w:t>
            </w:r>
          </w:p>
        </w:tc>
      </w:tr>
      <w:tr w:rsidR="001D2E26" w:rsidRPr="004B2352" w:rsidTr="003608D3">
        <w:trPr>
          <w:trHeight w:val="1125"/>
        </w:trPr>
        <w:tc>
          <w:tcPr>
            <w:tcW w:w="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9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Правила безопасности в школе (маршрут до школы, правила поведения на занятиях, переменах, при приёмах пищи, а также на пришкольной территории).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http://www.nachalka.com</w:t>
            </w:r>
          </w:p>
        </w:tc>
      </w:tr>
      <w:tr w:rsidR="001D2E26" w:rsidRPr="004B2352" w:rsidTr="003608D3">
        <w:trPr>
          <w:trHeight w:val="1275"/>
        </w:trPr>
        <w:tc>
          <w:tcPr>
            <w:tcW w:w="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9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Правила безопасного поведения пассажира наземного транспорта и метро. Номера телефонов экстренной помощи.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http://school-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collection.edu.ru)</w:t>
            </w:r>
          </w:p>
        </w:tc>
      </w:tr>
      <w:tr w:rsidR="001D2E26" w:rsidRPr="004B2352" w:rsidTr="003608D3">
        <w:trPr>
          <w:trHeight w:val="1395"/>
        </w:trPr>
        <w:tc>
          <w:tcPr>
            <w:tcW w:w="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3.5.</w:t>
            </w:r>
          </w:p>
        </w:tc>
        <w:tc>
          <w:tcPr>
            <w:tcW w:w="9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Правила поведения при пользовании компьютером. Безопасность в Интернете (коммуникация в мессенджерах и социальных группах) в условиях контролируемого доступа в Интернет.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https://uchi.ru/</w:t>
            </w:r>
          </w:p>
        </w:tc>
      </w:tr>
      <w:tr w:rsidR="001D2E26" w:rsidRPr="004B2352" w:rsidTr="003608D3">
        <w:trPr>
          <w:gridAfter w:val="1"/>
          <w:wAfter w:w="2409" w:type="dxa"/>
          <w:trHeight w:val="345"/>
        </w:trPr>
        <w:tc>
          <w:tcPr>
            <w:tcW w:w="100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1D2E26" w:rsidRPr="004B2352" w:rsidTr="003608D3">
        <w:trPr>
          <w:gridAfter w:val="1"/>
          <w:wAfter w:w="2409" w:type="dxa"/>
          <w:trHeight w:val="345"/>
        </w:trPr>
        <w:tc>
          <w:tcPr>
            <w:tcW w:w="100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Резервное время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1D2E26" w:rsidRPr="004B2352" w:rsidTr="003608D3">
        <w:trPr>
          <w:gridAfter w:val="1"/>
          <w:wAfter w:w="2409" w:type="dxa"/>
          <w:trHeight w:val="315"/>
        </w:trPr>
        <w:tc>
          <w:tcPr>
            <w:tcW w:w="100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D2E26" w:rsidRPr="004B2352" w:rsidRDefault="001D2E26" w:rsidP="001D2E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</w:tr>
    </w:tbl>
    <w:p w:rsidR="001D2E26" w:rsidRPr="004B2352" w:rsidRDefault="001D2E26">
      <w:pPr>
        <w:rPr>
          <w:rFonts w:ascii="Times New Roman" w:hAnsi="Times New Roman" w:cs="Times New Roman"/>
          <w:sz w:val="24"/>
          <w:szCs w:val="24"/>
        </w:rPr>
      </w:pPr>
    </w:p>
    <w:p w:rsidR="001D2E26" w:rsidRPr="004B2352" w:rsidRDefault="001D2E26">
      <w:pPr>
        <w:rPr>
          <w:rFonts w:ascii="Times New Roman" w:hAnsi="Times New Roman" w:cs="Times New Roman"/>
          <w:sz w:val="24"/>
          <w:szCs w:val="24"/>
        </w:rPr>
      </w:pPr>
    </w:p>
    <w:p w:rsidR="003608D3" w:rsidRPr="004B2352" w:rsidRDefault="003608D3">
      <w:pPr>
        <w:rPr>
          <w:rFonts w:ascii="Times New Roman" w:hAnsi="Times New Roman" w:cs="Times New Roman"/>
          <w:sz w:val="24"/>
          <w:szCs w:val="24"/>
        </w:rPr>
      </w:pPr>
    </w:p>
    <w:p w:rsidR="003608D3" w:rsidRPr="004B2352" w:rsidRDefault="003608D3">
      <w:pPr>
        <w:rPr>
          <w:rFonts w:ascii="Times New Roman" w:hAnsi="Times New Roman" w:cs="Times New Roman"/>
          <w:sz w:val="24"/>
          <w:szCs w:val="24"/>
        </w:rPr>
      </w:pPr>
    </w:p>
    <w:p w:rsidR="003608D3" w:rsidRPr="004B2352" w:rsidRDefault="003608D3">
      <w:pPr>
        <w:rPr>
          <w:rFonts w:ascii="Times New Roman" w:hAnsi="Times New Roman" w:cs="Times New Roman"/>
          <w:sz w:val="24"/>
          <w:szCs w:val="24"/>
        </w:rPr>
      </w:pPr>
    </w:p>
    <w:p w:rsidR="003608D3" w:rsidRPr="004B2352" w:rsidRDefault="003608D3" w:rsidP="003608D3">
      <w:pPr>
        <w:autoSpaceDE w:val="0"/>
        <w:autoSpaceDN w:val="0"/>
        <w:spacing w:after="258" w:line="233" w:lineRule="auto"/>
        <w:rPr>
          <w:rFonts w:ascii="Times New Roman" w:eastAsia="MS Mincho" w:hAnsi="Times New Roman" w:cs="Times New Roman"/>
          <w:sz w:val="24"/>
          <w:szCs w:val="24"/>
        </w:rPr>
      </w:pPr>
      <w:r w:rsidRPr="004B235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 xml:space="preserve">ТЕМАТИЧЕСКОЕ ПЛАНИРОВАНИЕ </w:t>
      </w:r>
      <w:r w:rsidRPr="004B235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3 класс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9727"/>
        <w:gridCol w:w="30"/>
        <w:gridCol w:w="2248"/>
        <w:gridCol w:w="2410"/>
      </w:tblGrid>
      <w:tr w:rsidR="003608D3" w:rsidRPr="004B2352" w:rsidTr="003608D3">
        <w:trPr>
          <w:gridAfter w:val="2"/>
          <w:wAfter w:w="4658" w:type="dxa"/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45" w:lineRule="auto"/>
              <w:ind w:right="144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№</w:t>
            </w:r>
            <w:r w:rsidRPr="004B2352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п/п</w:t>
            </w:r>
          </w:p>
        </w:tc>
        <w:tc>
          <w:tcPr>
            <w:tcW w:w="9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5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 xml:space="preserve">Электронные </w:t>
            </w:r>
            <w:r w:rsidRPr="004B2352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 xml:space="preserve">(цифровые) </w:t>
            </w:r>
            <w:r w:rsidRPr="004B2352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образовательные ресурсы</w:t>
            </w:r>
          </w:p>
        </w:tc>
      </w:tr>
      <w:tr w:rsidR="003608D3" w:rsidRPr="004B2352" w:rsidTr="003608D3">
        <w:trPr>
          <w:trHeight w:hRule="exact" w:val="576"/>
        </w:trPr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08D3" w:rsidRPr="004B2352" w:rsidRDefault="003608D3" w:rsidP="003608D3">
            <w:pPr>
              <w:spacing w:after="200" w:line="276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08D3" w:rsidRPr="004B2352" w:rsidRDefault="003608D3" w:rsidP="003608D3">
            <w:pPr>
              <w:spacing w:after="200" w:line="276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всего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08D3" w:rsidRPr="004B2352" w:rsidRDefault="003608D3" w:rsidP="003608D3">
            <w:pPr>
              <w:spacing w:after="200" w:line="276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Электронные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(цифровые) 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ресурсы</w:t>
            </w:r>
          </w:p>
        </w:tc>
      </w:tr>
      <w:tr w:rsidR="003608D3" w:rsidRPr="00B45992" w:rsidTr="003608D3">
        <w:trPr>
          <w:trHeight w:hRule="exact" w:val="734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1.1.</w:t>
            </w:r>
          </w:p>
        </w:tc>
        <w:tc>
          <w:tcPr>
            <w:tcW w:w="972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64" w:after="0" w:line="250" w:lineRule="auto"/>
              <w:ind w:left="72" w:right="98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Общество — совокупность людей, которые объединены общей культурой и связаны друг с другом совместной деятельностью во имя общей цели.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30" w:lineRule="auto"/>
              <w:ind w:left="7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http://school-</w:t>
            </w:r>
            <w:r w:rsidRPr="004B2352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collection.edu.ru/</w:t>
            </w:r>
          </w:p>
        </w:tc>
      </w:tr>
      <w:tr w:rsidR="003608D3" w:rsidRPr="00B45992" w:rsidTr="003608D3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1.2.</w:t>
            </w:r>
          </w:p>
        </w:tc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64" w:after="0" w:line="252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Наша Родина — Российская Федерация — многонациональная страна.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33" w:lineRule="auto"/>
              <w:ind w:left="7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http://school-</w:t>
            </w:r>
            <w:r w:rsidRPr="004B2352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collection.edu.ru/</w:t>
            </w:r>
          </w:p>
        </w:tc>
      </w:tr>
      <w:tr w:rsidR="003608D3" w:rsidRPr="00B45992" w:rsidTr="003608D3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1.3.</w:t>
            </w:r>
          </w:p>
        </w:tc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64" w:after="0" w:line="233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Особенности жизни, быта, культуры народов РФ.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33" w:lineRule="auto"/>
              <w:ind w:left="7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http://school-</w:t>
            </w:r>
            <w:r w:rsidRPr="004B2352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collection.edu.ru/</w:t>
            </w:r>
          </w:p>
        </w:tc>
      </w:tr>
      <w:tr w:rsidR="003608D3" w:rsidRPr="00B45992" w:rsidTr="003608D3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1.4.</w:t>
            </w:r>
          </w:p>
        </w:tc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Уникальные памятники культуры (социальные и природные объекты) России, родного края.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30" w:lineRule="auto"/>
              <w:ind w:left="7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http://school-</w:t>
            </w:r>
            <w:r w:rsidRPr="004B2352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collection.edu.ru/</w:t>
            </w:r>
          </w:p>
        </w:tc>
      </w:tr>
      <w:tr w:rsidR="003608D3" w:rsidRPr="00B45992" w:rsidTr="003608D3">
        <w:trPr>
          <w:trHeight w:hRule="exact" w:val="131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1.5.</w:t>
            </w:r>
          </w:p>
        </w:tc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Города Золотого кольца России.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30" w:lineRule="auto"/>
              <w:ind w:left="7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http://school-</w:t>
            </w:r>
            <w:r w:rsidRPr="004B2352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collection.edu.ru/</w:t>
            </w:r>
          </w:p>
        </w:tc>
      </w:tr>
      <w:tr w:rsidR="003608D3" w:rsidRPr="00B45992" w:rsidTr="003608D3">
        <w:trPr>
          <w:trHeight w:hRule="exact" w:val="8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1.6.</w:t>
            </w:r>
          </w:p>
        </w:tc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64" w:after="0" w:line="245" w:lineRule="auto"/>
              <w:ind w:left="72" w:right="288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Государственная символика Российской Федерации (гимн, герб, флаг) и своего региона.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33" w:lineRule="auto"/>
              <w:ind w:left="7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http://school-</w:t>
            </w:r>
            <w:r w:rsidRPr="004B2352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collection.edu.ru/</w:t>
            </w:r>
          </w:p>
        </w:tc>
      </w:tr>
      <w:tr w:rsidR="003608D3" w:rsidRPr="00B45992" w:rsidTr="003608D3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1.7.</w:t>
            </w:r>
          </w:p>
        </w:tc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Уважение к культуре, истории, традициям своего народа и других народов.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33" w:lineRule="auto"/>
              <w:ind w:left="7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http://school-</w:t>
            </w:r>
            <w:r w:rsidRPr="004B2352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collection.edu.ru/</w:t>
            </w:r>
          </w:p>
        </w:tc>
      </w:tr>
      <w:tr w:rsidR="003608D3" w:rsidRPr="00B45992" w:rsidTr="003608D3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lastRenderedPageBreak/>
              <w:t>1.8.</w:t>
            </w:r>
          </w:p>
        </w:tc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Семья </w:t>
            </w:r>
            <w:r w:rsidRPr="004B2352">
              <w:rPr>
                <w:rFonts w:ascii="Times New Roman" w:eastAsia="Times New Roman" w:hAnsi="Times New Roman" w:cs="Times New Roman"/>
                <w:i/>
                <w:color w:val="000000"/>
                <w:w w:val="97"/>
                <w:sz w:val="24"/>
                <w:szCs w:val="24"/>
              </w:rPr>
              <w:t xml:space="preserve">— 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коллектив близких, родных людей</w:t>
            </w:r>
            <w:r w:rsidRPr="004B2352">
              <w:rPr>
                <w:rFonts w:ascii="Times New Roman" w:eastAsia="Times New Roman" w:hAnsi="Times New Roman" w:cs="Times New Roman"/>
                <w:i/>
                <w:color w:val="000000"/>
                <w:w w:val="97"/>
                <w:sz w:val="24"/>
                <w:szCs w:val="24"/>
              </w:rPr>
              <w:t xml:space="preserve">. 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Поколения в семье.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30" w:lineRule="auto"/>
              <w:ind w:left="7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http://school-</w:t>
            </w:r>
            <w:r w:rsidRPr="004B2352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collection.edu.ru/</w:t>
            </w:r>
          </w:p>
        </w:tc>
      </w:tr>
      <w:tr w:rsidR="003608D3" w:rsidRPr="00B45992" w:rsidTr="003608D3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1.9.</w:t>
            </w:r>
          </w:p>
        </w:tc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66" w:after="0" w:line="245" w:lineRule="auto"/>
              <w:ind w:left="72" w:right="576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Взаимоотношения в семье: любовь, доброта, внимание, поддержка.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30" w:lineRule="auto"/>
              <w:ind w:left="7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http://school-</w:t>
            </w:r>
            <w:r w:rsidRPr="004B2352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collection.edu.ru/</w:t>
            </w:r>
          </w:p>
        </w:tc>
      </w:tr>
      <w:tr w:rsidR="003608D3" w:rsidRPr="00B45992" w:rsidTr="003608D3">
        <w:trPr>
          <w:trHeight w:hRule="exact" w:val="90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1.10.</w:t>
            </w:r>
          </w:p>
        </w:tc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Семейный бюджет, доходы и расходы семьи.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33" w:lineRule="auto"/>
              <w:ind w:left="7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http://school-</w:t>
            </w:r>
            <w:r w:rsidRPr="004B2352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collection.edu.ru/</w:t>
            </w:r>
          </w:p>
        </w:tc>
      </w:tr>
    </w:tbl>
    <w:p w:rsidR="003608D3" w:rsidRPr="004B2352" w:rsidRDefault="003608D3" w:rsidP="003608D3">
      <w:pPr>
        <w:autoSpaceDE w:val="0"/>
        <w:autoSpaceDN w:val="0"/>
        <w:spacing w:after="0" w:line="14" w:lineRule="exact"/>
        <w:rPr>
          <w:rFonts w:ascii="Times New Roman" w:eastAsia="MS Mincho" w:hAnsi="Times New Roman" w:cs="Times New Roman"/>
          <w:sz w:val="24"/>
          <w:szCs w:val="24"/>
          <w:lang w:val="en-US"/>
        </w:rPr>
      </w:pPr>
    </w:p>
    <w:p w:rsidR="003608D3" w:rsidRPr="004B2352" w:rsidRDefault="003608D3" w:rsidP="003608D3">
      <w:pPr>
        <w:spacing w:after="200" w:line="276" w:lineRule="auto"/>
        <w:rPr>
          <w:rFonts w:ascii="Times New Roman" w:eastAsia="MS Mincho" w:hAnsi="Times New Roman" w:cs="Times New Roman"/>
          <w:sz w:val="24"/>
          <w:szCs w:val="24"/>
          <w:lang w:val="en-US"/>
        </w:rPr>
        <w:sectPr w:rsidR="003608D3" w:rsidRPr="004B2352">
          <w:pgSz w:w="16840" w:h="11900"/>
          <w:pgMar w:top="282" w:right="640" w:bottom="508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3608D3" w:rsidRPr="004B2352" w:rsidRDefault="003608D3" w:rsidP="003608D3">
      <w:pPr>
        <w:autoSpaceDE w:val="0"/>
        <w:autoSpaceDN w:val="0"/>
        <w:spacing w:after="66" w:line="220" w:lineRule="exact"/>
        <w:rPr>
          <w:rFonts w:ascii="Times New Roman" w:eastAsia="MS Mincho" w:hAnsi="Times New Roman" w:cs="Times New Roman"/>
          <w:sz w:val="24"/>
          <w:szCs w:val="24"/>
          <w:lang w:val="en-US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9727"/>
        <w:gridCol w:w="2127"/>
        <w:gridCol w:w="2551"/>
      </w:tblGrid>
      <w:tr w:rsidR="003608D3" w:rsidRPr="00B45992" w:rsidTr="003608D3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1.11.</w:t>
            </w:r>
          </w:p>
        </w:tc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Страны и народы мира на карте.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30" w:lineRule="auto"/>
              <w:ind w:left="7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http://school-</w:t>
            </w:r>
            <w:r w:rsidRPr="004B2352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collection.edu.ru/</w:t>
            </w:r>
          </w:p>
        </w:tc>
      </w:tr>
      <w:tr w:rsidR="003608D3" w:rsidRPr="00B45992" w:rsidTr="003608D3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1.12</w:t>
            </w:r>
          </w:p>
        </w:tc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Памятники природы и культуры — символы стран, в которых они находятся.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30" w:lineRule="auto"/>
              <w:ind w:left="7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http://school-</w:t>
            </w:r>
            <w:r w:rsidRPr="004B2352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collection.edu.ru/</w:t>
            </w:r>
          </w:p>
        </w:tc>
      </w:tr>
      <w:tr w:rsidR="003608D3" w:rsidRPr="004B2352" w:rsidTr="003608D3">
        <w:trPr>
          <w:gridAfter w:val="1"/>
          <w:wAfter w:w="2551" w:type="dxa"/>
          <w:trHeight w:hRule="exact" w:val="350"/>
        </w:trPr>
        <w:tc>
          <w:tcPr>
            <w:tcW w:w="10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Итого по разделу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30" w:lineRule="auto"/>
              <w:ind w:left="7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20</w:t>
            </w:r>
          </w:p>
        </w:tc>
      </w:tr>
      <w:tr w:rsidR="003608D3" w:rsidRPr="00B45992" w:rsidTr="003608D3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2.1.</w:t>
            </w:r>
          </w:p>
        </w:tc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64" w:after="0" w:line="245" w:lineRule="auto"/>
              <w:ind w:left="72" w:right="576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Вещество.  Разнообразие веществ в окружающем мире. Твёрдые тела, жидкости, газы, их свойства.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33" w:lineRule="auto"/>
              <w:ind w:left="7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http://school-</w:t>
            </w:r>
            <w:r w:rsidRPr="004B2352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collection.edu.ru/</w:t>
            </w:r>
          </w:p>
        </w:tc>
      </w:tr>
      <w:tr w:rsidR="003608D3" w:rsidRPr="00B45992" w:rsidTr="003608D3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2.2.</w:t>
            </w:r>
          </w:p>
        </w:tc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3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Воздух — смесь газов. Свойства  воздуха. 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Значение для жизни.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30" w:lineRule="auto"/>
              <w:ind w:left="7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http://school-</w:t>
            </w:r>
            <w:r w:rsidRPr="004B2352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collection.edu.ru/</w:t>
            </w:r>
          </w:p>
        </w:tc>
      </w:tr>
      <w:tr w:rsidR="003608D3" w:rsidRPr="00B45992" w:rsidTr="003608D3">
        <w:trPr>
          <w:trHeight w:hRule="exact" w:val="7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2.3.</w:t>
            </w:r>
          </w:p>
        </w:tc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66" w:after="0" w:line="245" w:lineRule="auto"/>
              <w:ind w:left="72" w:right="14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Вода. Свойства воды.Состояния воды, её распространение в природе, значение для жизни. 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Круговорот воды в природе.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30" w:lineRule="auto"/>
              <w:ind w:left="7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http://school-</w:t>
            </w:r>
            <w:r w:rsidRPr="004B2352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collection.edu.ru/</w:t>
            </w:r>
          </w:p>
        </w:tc>
      </w:tr>
      <w:tr w:rsidR="003608D3" w:rsidRPr="00B45992" w:rsidTr="003608D3">
        <w:trPr>
          <w:trHeight w:hRule="exact" w:val="732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4" w:after="0" w:line="23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2.4.</w:t>
            </w:r>
          </w:p>
        </w:tc>
        <w:tc>
          <w:tcPr>
            <w:tcW w:w="972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4" w:after="0" w:line="23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Охрана воздуха, воды.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4" w:after="0" w:line="230" w:lineRule="auto"/>
              <w:ind w:left="7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1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4" w:after="0" w:line="245" w:lineRule="auto"/>
              <w:ind w:left="72" w:right="14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http://school-</w:t>
            </w:r>
            <w:r w:rsidRPr="004B2352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collection.edu.ru/</w:t>
            </w:r>
          </w:p>
        </w:tc>
      </w:tr>
      <w:tr w:rsidR="003608D3" w:rsidRPr="00B45992" w:rsidTr="003608D3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2.5.</w:t>
            </w:r>
          </w:p>
        </w:tc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50" w:lineRule="auto"/>
              <w:ind w:left="72" w:right="144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Горные породы и минералы. Полезные ископаемые, их </w:t>
            </w:r>
            <w:r w:rsidRPr="004B2352">
              <w:rPr>
                <w:rFonts w:ascii="Times New Roman" w:eastAsia="MS Mincho" w:hAnsi="Times New Roman" w:cs="Times New Roman"/>
                <w:sz w:val="24"/>
                <w:szCs w:val="24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значение в хозяйстве человека.Полезные ископаемые родного края.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33" w:lineRule="auto"/>
              <w:ind w:left="7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http://school-</w:t>
            </w:r>
            <w:r w:rsidRPr="004B2352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collection.edu.ru/</w:t>
            </w:r>
          </w:p>
        </w:tc>
      </w:tr>
      <w:tr w:rsidR="003608D3" w:rsidRPr="00B45992" w:rsidTr="003608D3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2.6.</w:t>
            </w:r>
          </w:p>
        </w:tc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45" w:lineRule="auto"/>
              <w:ind w:left="72" w:right="1008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Почва, её состав, значение для живой природы и хозяйственной деятельности  человека.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33" w:lineRule="auto"/>
              <w:ind w:left="7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http://school-</w:t>
            </w:r>
            <w:r w:rsidRPr="004B2352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collection.edu.ru/</w:t>
            </w:r>
          </w:p>
        </w:tc>
      </w:tr>
      <w:tr w:rsidR="003608D3" w:rsidRPr="00B45992" w:rsidTr="003608D3">
        <w:trPr>
          <w:trHeight w:hRule="exact" w:val="150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2.7.</w:t>
            </w:r>
          </w:p>
        </w:tc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88" w:after="0" w:line="254" w:lineRule="auto"/>
              <w:ind w:left="72" w:right="43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</w:rPr>
              <w:t>Царства природы. Бактерии, общее представление.  Грибы: строение шляпочного гриба; съедобные и несъедобные грибы.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30" w:lineRule="auto"/>
              <w:ind w:left="7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http://school-</w:t>
            </w:r>
            <w:r w:rsidRPr="004B2352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collection.edu.ru/</w:t>
            </w:r>
          </w:p>
        </w:tc>
      </w:tr>
      <w:tr w:rsidR="003608D3" w:rsidRPr="00B45992" w:rsidTr="003608D3">
        <w:trPr>
          <w:trHeight w:hRule="exact" w:val="90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2.8.</w:t>
            </w:r>
          </w:p>
        </w:tc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64" w:after="0" w:line="245" w:lineRule="auto"/>
              <w:ind w:left="72" w:right="576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Разнообразие растений. Зависимость жизненного цикла организмов от условий окружающей  среды.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30" w:lineRule="auto"/>
              <w:ind w:left="7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http://school-</w:t>
            </w:r>
            <w:r w:rsidRPr="004B2352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collection.edu.ru/</w:t>
            </w:r>
          </w:p>
        </w:tc>
      </w:tr>
    </w:tbl>
    <w:p w:rsidR="003608D3" w:rsidRPr="004B2352" w:rsidRDefault="003608D3" w:rsidP="003608D3">
      <w:pPr>
        <w:autoSpaceDE w:val="0"/>
        <w:autoSpaceDN w:val="0"/>
        <w:spacing w:after="0" w:line="14" w:lineRule="exact"/>
        <w:rPr>
          <w:rFonts w:ascii="Times New Roman" w:eastAsia="MS Mincho" w:hAnsi="Times New Roman" w:cs="Times New Roman"/>
          <w:sz w:val="24"/>
          <w:szCs w:val="24"/>
          <w:lang w:val="en-US"/>
        </w:rPr>
      </w:pPr>
    </w:p>
    <w:p w:rsidR="003608D3" w:rsidRPr="004B2352" w:rsidRDefault="003608D3" w:rsidP="003608D3">
      <w:pPr>
        <w:spacing w:after="200" w:line="276" w:lineRule="auto"/>
        <w:rPr>
          <w:rFonts w:ascii="Times New Roman" w:eastAsia="MS Mincho" w:hAnsi="Times New Roman" w:cs="Times New Roman"/>
          <w:sz w:val="24"/>
          <w:szCs w:val="24"/>
          <w:lang w:val="en-US"/>
        </w:rPr>
        <w:sectPr w:rsidR="003608D3" w:rsidRPr="004B2352">
          <w:pgSz w:w="16840" w:h="11900"/>
          <w:pgMar w:top="284" w:right="640" w:bottom="78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3608D3" w:rsidRPr="004B2352" w:rsidRDefault="003608D3" w:rsidP="003608D3">
      <w:pPr>
        <w:autoSpaceDE w:val="0"/>
        <w:autoSpaceDN w:val="0"/>
        <w:spacing w:after="66" w:line="220" w:lineRule="exact"/>
        <w:rPr>
          <w:rFonts w:ascii="Times New Roman" w:eastAsia="MS Mincho" w:hAnsi="Times New Roman" w:cs="Times New Roman"/>
          <w:sz w:val="24"/>
          <w:szCs w:val="24"/>
          <w:lang w:val="en-US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9727"/>
        <w:gridCol w:w="2268"/>
        <w:gridCol w:w="2694"/>
      </w:tblGrid>
      <w:tr w:rsidR="003608D3" w:rsidRPr="00B45992" w:rsidTr="003608D3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2.9.</w:t>
            </w:r>
          </w:p>
        </w:tc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66" w:after="0" w:line="245" w:lineRule="auto"/>
              <w:ind w:left="72" w:right="288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Размножение и развитие растений. Особенности питания и дыхания растений.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30" w:lineRule="auto"/>
              <w:ind w:left="7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http://school-</w:t>
            </w:r>
            <w:r w:rsidRPr="004B2352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collection.edu.ru/</w:t>
            </w:r>
          </w:p>
        </w:tc>
      </w:tr>
      <w:tr w:rsidR="003608D3" w:rsidRPr="00B45992" w:rsidTr="003608D3">
        <w:trPr>
          <w:trHeight w:hRule="exact" w:val="5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2.10.</w:t>
            </w:r>
          </w:p>
        </w:tc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66" w:after="0" w:line="252" w:lineRule="auto"/>
              <w:ind w:left="72" w:right="864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Роль растений  в  природе и жизни людей, бережное отношение человека к растениям.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30" w:lineRule="auto"/>
              <w:ind w:left="7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http://school-</w:t>
            </w:r>
            <w:r w:rsidRPr="004B2352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collection.edu.ru/</w:t>
            </w:r>
          </w:p>
        </w:tc>
      </w:tr>
      <w:tr w:rsidR="003608D3" w:rsidRPr="00B45992" w:rsidTr="003608D3">
        <w:trPr>
          <w:trHeight w:hRule="exact" w:val="732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4" w:after="0" w:line="23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2.11.</w:t>
            </w:r>
          </w:p>
        </w:tc>
        <w:tc>
          <w:tcPr>
            <w:tcW w:w="972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4" w:after="0" w:line="250" w:lineRule="auto"/>
              <w:ind w:left="72" w:right="576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Условия, необходимые для жизни растения (свет, тепло, воздух, вода). 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Наблюдение роста растений, фиксация изменений.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4" w:after="0" w:line="230" w:lineRule="auto"/>
              <w:ind w:left="7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1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4" w:after="0" w:line="245" w:lineRule="auto"/>
              <w:ind w:left="72" w:right="14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http://school-</w:t>
            </w:r>
            <w:r w:rsidRPr="004B2352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collection.edu.ru/</w:t>
            </w:r>
          </w:p>
        </w:tc>
      </w:tr>
      <w:tr w:rsidR="003608D3" w:rsidRPr="00B45992" w:rsidTr="003608D3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2.12</w:t>
            </w:r>
          </w:p>
        </w:tc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Растения родного края, названия и краткая характеристика. 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Охрана растений.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33" w:lineRule="auto"/>
              <w:ind w:left="7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http://school-</w:t>
            </w:r>
            <w:r w:rsidRPr="004B2352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collection.edu.ru/</w:t>
            </w:r>
          </w:p>
        </w:tc>
      </w:tr>
      <w:tr w:rsidR="003608D3" w:rsidRPr="00B45992" w:rsidTr="003608D3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2.13</w:t>
            </w:r>
          </w:p>
        </w:tc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Разнообразие животных. Зависимость жизненного цикла организмов от условий окружаю щей среды.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33" w:lineRule="auto"/>
              <w:ind w:left="7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http://school-</w:t>
            </w:r>
            <w:r w:rsidRPr="004B2352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collection.edu.ru/</w:t>
            </w:r>
          </w:p>
        </w:tc>
      </w:tr>
      <w:tr w:rsidR="003608D3" w:rsidRPr="00B45992" w:rsidTr="003608D3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2.14.</w:t>
            </w:r>
          </w:p>
        </w:tc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Размножение и развитие животных (рыбы, птицы, звери, пресмыкающиеся, земноводные).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30" w:lineRule="auto"/>
              <w:ind w:left="7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http://school-</w:t>
            </w:r>
            <w:r w:rsidRPr="004B2352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collection.edu.ru/</w:t>
            </w:r>
          </w:p>
        </w:tc>
      </w:tr>
      <w:tr w:rsidR="003608D3" w:rsidRPr="00B45992" w:rsidTr="003608D3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2.15.</w:t>
            </w:r>
          </w:p>
        </w:tc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Особенности питания животных. Цепи питания. Условия, необходимые для жизни животных (воздух, вода, тепло, пища).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30" w:lineRule="auto"/>
              <w:ind w:left="7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http://school-</w:t>
            </w:r>
            <w:r w:rsidRPr="004B2352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collection.edu.ru/</w:t>
            </w:r>
          </w:p>
        </w:tc>
      </w:tr>
      <w:tr w:rsidR="003608D3" w:rsidRPr="00326575" w:rsidTr="003608D3">
        <w:trPr>
          <w:trHeight w:hRule="exact" w:val="5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2.16.</w:t>
            </w:r>
          </w:p>
        </w:tc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45" w:lineRule="auto"/>
              <w:ind w:left="72" w:right="720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Роль животных в природе и жизни людей, бережное отношение человека к животным. 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Охрана животных.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30" w:lineRule="auto"/>
              <w:ind w:left="7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http://school-</w:t>
            </w:r>
            <w:r w:rsidRPr="004B2352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collection.edu.ru/</w:t>
            </w:r>
          </w:p>
        </w:tc>
      </w:tr>
      <w:tr w:rsidR="003608D3" w:rsidRPr="00326575" w:rsidTr="003608D3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2.17.</w:t>
            </w:r>
          </w:p>
        </w:tc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Животные родного края, их названия.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33" w:lineRule="auto"/>
              <w:ind w:left="7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http://school-</w:t>
            </w:r>
            <w:r w:rsidRPr="004B2352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collection.edu.ru/</w:t>
            </w:r>
          </w:p>
        </w:tc>
      </w:tr>
      <w:tr w:rsidR="003608D3" w:rsidRPr="00326575" w:rsidTr="003608D3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2.18.</w:t>
            </w:r>
          </w:p>
        </w:tc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45" w:lineRule="auto"/>
              <w:ind w:left="72" w:right="720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Природные сообщества: лес, луг, пруд. 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Взаимосвязи в природном сообществе.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33" w:lineRule="auto"/>
              <w:ind w:left="7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http://school-</w:t>
            </w:r>
            <w:r w:rsidRPr="004B2352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collection.edu.ru/</w:t>
            </w:r>
          </w:p>
        </w:tc>
      </w:tr>
      <w:tr w:rsidR="003608D3" w:rsidRPr="00326575" w:rsidTr="003608D3">
        <w:trPr>
          <w:trHeight w:hRule="exact" w:val="113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2.19.</w:t>
            </w:r>
          </w:p>
        </w:tc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47" w:lineRule="auto"/>
              <w:ind w:left="72" w:right="144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Создание человеком природных сообществ для хозяйственной деятельности, получения продуктов питания (поле, сад, </w:t>
            </w:r>
            <w:r w:rsidRPr="004B2352">
              <w:rPr>
                <w:rFonts w:ascii="Times New Roman" w:eastAsia="MS Mincho" w:hAnsi="Times New Roman" w:cs="Times New Roman"/>
                <w:sz w:val="24"/>
                <w:szCs w:val="24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огород).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30" w:lineRule="auto"/>
              <w:ind w:left="7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http://school-</w:t>
            </w:r>
            <w:r w:rsidRPr="004B2352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collection.edu.ru/</w:t>
            </w:r>
          </w:p>
        </w:tc>
      </w:tr>
      <w:tr w:rsidR="003608D3" w:rsidRPr="00326575" w:rsidTr="003608D3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2.20.</w:t>
            </w:r>
          </w:p>
        </w:tc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Природные сообщества родного края.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30" w:lineRule="auto"/>
              <w:ind w:left="7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http://school-</w:t>
            </w:r>
            <w:r w:rsidRPr="004B2352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collection.edu.ru/</w:t>
            </w:r>
          </w:p>
        </w:tc>
      </w:tr>
      <w:tr w:rsidR="003608D3" w:rsidRPr="00326575" w:rsidTr="003608D3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2.21.</w:t>
            </w:r>
          </w:p>
        </w:tc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Правила поведения в лесу, на водоёме, на лугу.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33" w:lineRule="auto"/>
              <w:ind w:left="7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http://school-</w:t>
            </w:r>
            <w:r w:rsidRPr="004B2352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collection.edu.ru/</w:t>
            </w:r>
          </w:p>
        </w:tc>
      </w:tr>
      <w:tr w:rsidR="003608D3" w:rsidRPr="00326575" w:rsidTr="003608D3">
        <w:trPr>
          <w:trHeight w:hRule="exact" w:val="52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2.22.</w:t>
            </w:r>
          </w:p>
        </w:tc>
        <w:tc>
          <w:tcPr>
            <w:tcW w:w="9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Человек  —  часть  природы. Общее представление о строении тела человека.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33" w:lineRule="auto"/>
              <w:ind w:left="7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http://school-</w:t>
            </w:r>
            <w:r w:rsidRPr="004B2352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collection.edu.ru/</w:t>
            </w:r>
          </w:p>
        </w:tc>
      </w:tr>
    </w:tbl>
    <w:p w:rsidR="003608D3" w:rsidRPr="004B2352" w:rsidRDefault="003608D3" w:rsidP="003608D3">
      <w:pPr>
        <w:autoSpaceDE w:val="0"/>
        <w:autoSpaceDN w:val="0"/>
        <w:spacing w:after="0" w:line="14" w:lineRule="exact"/>
        <w:rPr>
          <w:rFonts w:ascii="Times New Roman" w:eastAsia="MS Mincho" w:hAnsi="Times New Roman" w:cs="Times New Roman"/>
          <w:sz w:val="24"/>
          <w:szCs w:val="24"/>
          <w:lang w:val="en-US"/>
        </w:rPr>
      </w:pPr>
    </w:p>
    <w:p w:rsidR="003608D3" w:rsidRPr="004B2352" w:rsidRDefault="003608D3" w:rsidP="003608D3">
      <w:pPr>
        <w:spacing w:after="200" w:line="276" w:lineRule="auto"/>
        <w:rPr>
          <w:rFonts w:ascii="Times New Roman" w:eastAsia="MS Mincho" w:hAnsi="Times New Roman" w:cs="Times New Roman"/>
          <w:sz w:val="24"/>
          <w:szCs w:val="24"/>
          <w:lang w:val="en-US"/>
        </w:rPr>
        <w:sectPr w:rsidR="003608D3" w:rsidRPr="004B2352">
          <w:pgSz w:w="16840" w:h="11900"/>
          <w:pgMar w:top="284" w:right="640" w:bottom="52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3608D3" w:rsidRPr="004B2352" w:rsidRDefault="003608D3" w:rsidP="003608D3">
      <w:pPr>
        <w:autoSpaceDE w:val="0"/>
        <w:autoSpaceDN w:val="0"/>
        <w:spacing w:after="66" w:line="220" w:lineRule="exact"/>
        <w:rPr>
          <w:rFonts w:ascii="Times New Roman" w:eastAsia="MS Mincho" w:hAnsi="Times New Roman" w:cs="Times New Roman"/>
          <w:sz w:val="24"/>
          <w:szCs w:val="24"/>
          <w:lang w:val="en-US"/>
        </w:rPr>
      </w:pPr>
    </w:p>
    <w:tbl>
      <w:tblPr>
        <w:tblW w:w="14731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9302"/>
        <w:gridCol w:w="2693"/>
        <w:gridCol w:w="2268"/>
      </w:tblGrid>
      <w:tr w:rsidR="003608D3" w:rsidRPr="00326575" w:rsidTr="003608D3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2.23.</w:t>
            </w:r>
          </w:p>
        </w:tc>
        <w:tc>
          <w:tcPr>
            <w:tcW w:w="9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47" w:lineRule="auto"/>
              <w:ind w:left="72" w:right="144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Системы органов (опорно-двигательная, пищеварительная, дыхательная, кровеносная, нервная, органы чувств),  их роль в жизнедеятельности организма.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30" w:lineRule="auto"/>
              <w:ind w:left="7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http://school-</w:t>
            </w:r>
            <w:r w:rsidRPr="004B2352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collection.edu.ru/</w:t>
            </w:r>
          </w:p>
        </w:tc>
      </w:tr>
      <w:tr w:rsidR="003608D3" w:rsidRPr="00326575" w:rsidTr="003608D3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2.24.</w:t>
            </w:r>
          </w:p>
        </w:tc>
        <w:tc>
          <w:tcPr>
            <w:tcW w:w="9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Гигиена отдельных органов и систем органов человека.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30" w:lineRule="auto"/>
              <w:ind w:left="7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http://school-</w:t>
            </w:r>
            <w:r w:rsidRPr="004B2352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collection.edu.ru/</w:t>
            </w:r>
          </w:p>
        </w:tc>
      </w:tr>
      <w:tr w:rsidR="003608D3" w:rsidRPr="00326575" w:rsidTr="003608D3">
        <w:trPr>
          <w:trHeight w:hRule="exact" w:val="5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2.25.</w:t>
            </w:r>
          </w:p>
        </w:tc>
        <w:tc>
          <w:tcPr>
            <w:tcW w:w="9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Измерение температуры тела человека, частоты пульса.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30" w:lineRule="auto"/>
              <w:ind w:left="7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http://school-</w:t>
            </w:r>
            <w:r w:rsidRPr="004B2352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collection.edu.ru/</w:t>
            </w:r>
          </w:p>
        </w:tc>
      </w:tr>
      <w:tr w:rsidR="003608D3" w:rsidRPr="004B2352" w:rsidTr="003608D3">
        <w:trPr>
          <w:gridAfter w:val="1"/>
          <w:wAfter w:w="2268" w:type="dxa"/>
          <w:trHeight w:hRule="exact" w:val="348"/>
        </w:trPr>
        <w:tc>
          <w:tcPr>
            <w:tcW w:w="9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Итого по разделу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30" w:lineRule="auto"/>
              <w:ind w:left="7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35</w:t>
            </w:r>
          </w:p>
        </w:tc>
      </w:tr>
      <w:tr w:rsidR="003608D3" w:rsidRPr="00326575" w:rsidTr="003608D3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3.1.</w:t>
            </w:r>
          </w:p>
        </w:tc>
        <w:tc>
          <w:tcPr>
            <w:tcW w:w="9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64" w:after="0" w:line="245" w:lineRule="auto"/>
              <w:ind w:left="72" w:right="288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Здоровый  образ  жизни;  забота о здоровье и безопасности окружающих людей.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33" w:lineRule="auto"/>
              <w:ind w:left="7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http://school-</w:t>
            </w:r>
            <w:r w:rsidRPr="004B2352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collection.edu.ru/</w:t>
            </w:r>
          </w:p>
        </w:tc>
      </w:tr>
      <w:tr w:rsidR="003608D3" w:rsidRPr="00326575" w:rsidTr="003608D3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3.2.</w:t>
            </w:r>
          </w:p>
        </w:tc>
        <w:tc>
          <w:tcPr>
            <w:tcW w:w="9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64" w:after="0" w:line="250" w:lineRule="auto"/>
              <w:ind w:left="72" w:right="288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Безопасность во дворе жилого дома (внимание к зонам электрических, газовых, тепловых подстанций и других опасных объектов; предупреждающие знаки безопасности).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33" w:lineRule="auto"/>
              <w:ind w:left="7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http://school-</w:t>
            </w:r>
            <w:r w:rsidRPr="004B2352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collection.edu.ru/</w:t>
            </w:r>
          </w:p>
        </w:tc>
      </w:tr>
      <w:tr w:rsidR="003608D3" w:rsidRPr="00326575" w:rsidTr="003608D3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3.3.</w:t>
            </w:r>
          </w:p>
        </w:tc>
        <w:tc>
          <w:tcPr>
            <w:tcW w:w="9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66" w:after="0" w:line="252" w:lineRule="auto"/>
              <w:ind w:left="72" w:right="144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Транспортная безопасность пассажира разных видов </w:t>
            </w:r>
            <w:r w:rsidRPr="004B2352">
              <w:rPr>
                <w:rFonts w:ascii="Times New Roman" w:eastAsia="MS Mincho" w:hAnsi="Times New Roman" w:cs="Times New Roman"/>
                <w:sz w:val="24"/>
                <w:szCs w:val="24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транспорта, правила поведения на вокзалах, в аэропортах, на борту самолёта, судна.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30" w:lineRule="auto"/>
              <w:ind w:left="7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http://school-</w:t>
            </w:r>
            <w:r w:rsidRPr="004B2352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collection.edu.ru/</w:t>
            </w:r>
          </w:p>
        </w:tc>
      </w:tr>
      <w:tr w:rsidR="003608D3" w:rsidRPr="00326575" w:rsidTr="003608D3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3.4.</w:t>
            </w:r>
          </w:p>
        </w:tc>
        <w:tc>
          <w:tcPr>
            <w:tcW w:w="9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66" w:after="0" w:line="252" w:lineRule="auto"/>
              <w:ind w:left="72" w:right="144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Безопасность в Интернете (ориентировка в признаках </w:t>
            </w:r>
            <w:r w:rsidRPr="004B2352">
              <w:rPr>
                <w:rFonts w:ascii="Times New Roman" w:eastAsia="MS Mincho" w:hAnsi="Times New Roman" w:cs="Times New Roman"/>
                <w:sz w:val="24"/>
                <w:szCs w:val="24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мошенничества в сети; защита персональной информации) в условиях контролируемого доступа в Интернет.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30" w:lineRule="auto"/>
              <w:ind w:left="7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http://school-</w:t>
            </w:r>
            <w:r w:rsidRPr="004B2352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collection.edu.ru/</w:t>
            </w:r>
          </w:p>
        </w:tc>
      </w:tr>
      <w:tr w:rsidR="003608D3" w:rsidRPr="004B2352" w:rsidTr="003608D3">
        <w:trPr>
          <w:gridAfter w:val="1"/>
          <w:wAfter w:w="2268" w:type="dxa"/>
          <w:trHeight w:hRule="exact" w:val="350"/>
        </w:trPr>
        <w:tc>
          <w:tcPr>
            <w:tcW w:w="9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Итого по разделу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8" w:after="0" w:line="230" w:lineRule="auto"/>
              <w:ind w:left="7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7</w:t>
            </w:r>
          </w:p>
        </w:tc>
      </w:tr>
      <w:tr w:rsidR="003608D3" w:rsidRPr="004B2352" w:rsidTr="003608D3">
        <w:trPr>
          <w:gridAfter w:val="1"/>
          <w:wAfter w:w="2268" w:type="dxa"/>
          <w:trHeight w:hRule="exact" w:val="348"/>
        </w:trPr>
        <w:tc>
          <w:tcPr>
            <w:tcW w:w="9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Резервное время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33" w:lineRule="auto"/>
              <w:ind w:left="7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6</w:t>
            </w:r>
          </w:p>
        </w:tc>
      </w:tr>
      <w:tr w:rsidR="003608D3" w:rsidRPr="004B2352" w:rsidTr="003608D3">
        <w:trPr>
          <w:gridAfter w:val="1"/>
          <w:wAfter w:w="2268" w:type="dxa"/>
          <w:trHeight w:hRule="exact" w:val="328"/>
        </w:trPr>
        <w:tc>
          <w:tcPr>
            <w:tcW w:w="9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08D3" w:rsidRPr="004B2352" w:rsidRDefault="003608D3" w:rsidP="003608D3">
            <w:pPr>
              <w:autoSpaceDE w:val="0"/>
              <w:autoSpaceDN w:val="0"/>
              <w:spacing w:before="76" w:after="0" w:line="233" w:lineRule="auto"/>
              <w:ind w:left="74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en-US"/>
              </w:rPr>
              <w:t>68</w:t>
            </w:r>
          </w:p>
        </w:tc>
      </w:tr>
    </w:tbl>
    <w:p w:rsidR="003608D3" w:rsidRPr="004B2352" w:rsidRDefault="003608D3" w:rsidP="003608D3">
      <w:pPr>
        <w:autoSpaceDE w:val="0"/>
        <w:autoSpaceDN w:val="0"/>
        <w:spacing w:after="0" w:line="14" w:lineRule="exact"/>
        <w:rPr>
          <w:rFonts w:ascii="Times New Roman" w:eastAsia="MS Mincho" w:hAnsi="Times New Roman" w:cs="Times New Roman"/>
          <w:sz w:val="24"/>
          <w:szCs w:val="24"/>
          <w:lang w:val="en-US"/>
        </w:rPr>
      </w:pPr>
    </w:p>
    <w:p w:rsidR="003608D3" w:rsidRPr="004B2352" w:rsidRDefault="003608D3">
      <w:pPr>
        <w:rPr>
          <w:rFonts w:ascii="Times New Roman" w:hAnsi="Times New Roman" w:cs="Times New Roman"/>
          <w:sz w:val="24"/>
          <w:szCs w:val="24"/>
        </w:rPr>
      </w:pPr>
    </w:p>
    <w:p w:rsidR="003608D3" w:rsidRPr="004B2352" w:rsidRDefault="003608D3">
      <w:pPr>
        <w:rPr>
          <w:rFonts w:ascii="Times New Roman" w:hAnsi="Times New Roman" w:cs="Times New Roman"/>
          <w:sz w:val="24"/>
          <w:szCs w:val="24"/>
        </w:rPr>
      </w:pPr>
    </w:p>
    <w:p w:rsidR="003608D3" w:rsidRPr="004B2352" w:rsidRDefault="003608D3">
      <w:pPr>
        <w:rPr>
          <w:rFonts w:ascii="Times New Roman" w:hAnsi="Times New Roman" w:cs="Times New Roman"/>
          <w:sz w:val="24"/>
          <w:szCs w:val="24"/>
        </w:rPr>
      </w:pPr>
    </w:p>
    <w:p w:rsidR="003608D3" w:rsidRPr="004B2352" w:rsidRDefault="003608D3">
      <w:pPr>
        <w:rPr>
          <w:rFonts w:ascii="Times New Roman" w:hAnsi="Times New Roman" w:cs="Times New Roman"/>
          <w:sz w:val="24"/>
          <w:szCs w:val="24"/>
        </w:rPr>
      </w:pPr>
    </w:p>
    <w:p w:rsidR="003608D3" w:rsidRPr="004B2352" w:rsidRDefault="003608D3">
      <w:pPr>
        <w:rPr>
          <w:rFonts w:ascii="Times New Roman" w:hAnsi="Times New Roman" w:cs="Times New Roman"/>
          <w:sz w:val="24"/>
          <w:szCs w:val="24"/>
        </w:rPr>
      </w:pPr>
    </w:p>
    <w:p w:rsidR="003608D3" w:rsidRPr="004B2352" w:rsidRDefault="003608D3">
      <w:pPr>
        <w:rPr>
          <w:rFonts w:ascii="Times New Roman" w:hAnsi="Times New Roman" w:cs="Times New Roman"/>
          <w:sz w:val="24"/>
          <w:szCs w:val="24"/>
        </w:rPr>
      </w:pPr>
    </w:p>
    <w:p w:rsidR="003608D3" w:rsidRPr="004B2352" w:rsidRDefault="003608D3">
      <w:pPr>
        <w:rPr>
          <w:rFonts w:ascii="Times New Roman" w:hAnsi="Times New Roman" w:cs="Times New Roman"/>
          <w:sz w:val="24"/>
          <w:szCs w:val="24"/>
        </w:rPr>
      </w:pPr>
    </w:p>
    <w:p w:rsidR="003608D3" w:rsidRPr="004B2352" w:rsidRDefault="003608D3">
      <w:pPr>
        <w:rPr>
          <w:rFonts w:ascii="Times New Roman" w:hAnsi="Times New Roman" w:cs="Times New Roman"/>
          <w:sz w:val="24"/>
          <w:szCs w:val="24"/>
        </w:rPr>
      </w:pPr>
      <w:r w:rsidRPr="004B2352">
        <w:rPr>
          <w:rFonts w:ascii="Times New Roman" w:hAnsi="Times New Roman" w:cs="Times New Roman"/>
          <w:sz w:val="24"/>
          <w:szCs w:val="24"/>
        </w:rPr>
        <w:lastRenderedPageBreak/>
        <w:t>ТЕМАТИЧЕСКОЕ ПЛАНИРОВАНИЕ 4 КЛАСС</w:t>
      </w:r>
    </w:p>
    <w:tbl>
      <w:tblPr>
        <w:tblW w:w="14748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75"/>
        <w:gridCol w:w="10537"/>
        <w:gridCol w:w="794"/>
        <w:gridCol w:w="911"/>
        <w:gridCol w:w="2117"/>
        <w:gridCol w:w="14"/>
      </w:tblGrid>
      <w:tr w:rsidR="004B2352" w:rsidRPr="004B2352" w:rsidTr="004B2352">
        <w:tc>
          <w:tcPr>
            <w:tcW w:w="3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608D3" w:rsidRPr="004B2352" w:rsidRDefault="003608D3" w:rsidP="003608D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05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608D3" w:rsidRPr="004B2352" w:rsidRDefault="003608D3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608D3" w:rsidRPr="004B2352" w:rsidRDefault="003608D3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4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2352" w:rsidRPr="004B2352" w:rsidRDefault="004B2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08D3" w:rsidRPr="004B2352" w:rsidTr="004B2352">
        <w:trPr>
          <w:gridAfter w:val="1"/>
          <w:wAfter w:w="14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608D3" w:rsidRPr="004B2352" w:rsidRDefault="003608D3" w:rsidP="003608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608D3" w:rsidRPr="004B2352" w:rsidRDefault="003608D3" w:rsidP="003608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608D3" w:rsidRPr="004B2352" w:rsidRDefault="003608D3" w:rsidP="003608D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3608D3" w:rsidRPr="004B2352" w:rsidRDefault="004B2352" w:rsidP="003608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Электронные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(цифровые)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образовательные ресурсы</w:t>
            </w:r>
          </w:p>
        </w:tc>
      </w:tr>
      <w:tr w:rsidR="003608D3" w:rsidRPr="004B2352" w:rsidTr="004B2352">
        <w:trPr>
          <w:gridAfter w:val="1"/>
          <w:wAfter w:w="14" w:type="dxa"/>
          <w:trHeight w:val="4905"/>
        </w:trPr>
        <w:tc>
          <w:tcPr>
            <w:tcW w:w="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608D3" w:rsidRPr="004B2352" w:rsidRDefault="003608D3" w:rsidP="003608D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10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608D3" w:rsidRPr="004B2352" w:rsidRDefault="003608D3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История Отечества «Лента времени» и историческая карта.</w:t>
            </w:r>
          </w:p>
        </w:tc>
        <w:tc>
          <w:tcPr>
            <w:tcW w:w="17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608D3" w:rsidRPr="004B2352" w:rsidRDefault="003608D3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608D3" w:rsidRPr="004B2352" w:rsidRDefault="003608D3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Российская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электронная школа http: // resh.edu.ru Учительский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портал http://www.</w:t>
            </w:r>
          </w:p>
          <w:p w:rsidR="003608D3" w:rsidRPr="004B2352" w:rsidRDefault="003608D3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ucportal.ru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Сайт интернет-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проекта «Копилка уроков сайт для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учителей» 1-4 класс http://kopilurokov.ru Образовательный портал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«Видеоуроки»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https://videouroki.net 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 Инфоурок https://infourok.ru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Мультиурок https:// multiurok.ru</w:t>
            </w:r>
          </w:p>
        </w:tc>
      </w:tr>
    </w:tbl>
    <w:p w:rsidR="003608D3" w:rsidRPr="004B2352" w:rsidRDefault="003608D3" w:rsidP="003608D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08D3" w:rsidRPr="004B2352" w:rsidRDefault="003608D3" w:rsidP="003608D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tbl>
      <w:tblPr>
        <w:tblW w:w="147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6"/>
        <w:gridCol w:w="9752"/>
        <w:gridCol w:w="2268"/>
        <w:gridCol w:w="2268"/>
      </w:tblGrid>
      <w:tr w:rsidR="003608D3" w:rsidRPr="004B2352" w:rsidTr="004B2352">
        <w:trPr>
          <w:trHeight w:val="5265"/>
        </w:trPr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608D3" w:rsidRPr="004B2352" w:rsidRDefault="003608D3" w:rsidP="003608D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1.2.</w:t>
            </w:r>
          </w:p>
        </w:tc>
        <w:tc>
          <w:tcPr>
            <w:tcW w:w="9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608D3" w:rsidRPr="004B2352" w:rsidRDefault="003608D3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608D3" w:rsidRPr="004B2352" w:rsidRDefault="003608D3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608D3" w:rsidRPr="004B2352" w:rsidRDefault="003608D3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Российская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электронная школа http: // resh.edu.ru Учительский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портал http://www.</w:t>
            </w:r>
          </w:p>
          <w:p w:rsidR="003608D3" w:rsidRPr="004B2352" w:rsidRDefault="003608D3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ucportal.ru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Сайт интернет-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проекта «Копилка уроков сайт для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учителей» 1-4 класс http://kopilurokov.ru Образовательный портал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«Видеоуроки»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https://videouroki.net 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 Инфоурок https://infourok.ru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Мультиурок https:// multiurok.ru</w:t>
            </w:r>
          </w:p>
        </w:tc>
      </w:tr>
      <w:tr w:rsidR="003608D3" w:rsidRPr="004B2352" w:rsidTr="004B2352">
        <w:trPr>
          <w:trHeight w:val="5115"/>
        </w:trPr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608D3" w:rsidRPr="004B2352" w:rsidRDefault="003608D3" w:rsidP="003608D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1.3.</w:t>
            </w:r>
          </w:p>
        </w:tc>
        <w:tc>
          <w:tcPr>
            <w:tcW w:w="9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608D3" w:rsidRPr="004B2352" w:rsidRDefault="003608D3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Картины быта, труда; духовно-нравственные и культурные традиции людей в разные исторические времена.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608D3" w:rsidRPr="004B2352" w:rsidRDefault="003608D3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608D3" w:rsidRPr="004B2352" w:rsidRDefault="003608D3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Российская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электронная школа http: // resh.edu.ru Учительский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портал http://www.</w:t>
            </w:r>
          </w:p>
          <w:p w:rsidR="003608D3" w:rsidRPr="004B2352" w:rsidRDefault="003608D3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ucportal.ru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Сайт интернет-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проекта «Копилка уроков сайт для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учителей» 1-4 класс http://kopilurokov.ru Образовательный портал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«Видеоуроки»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https://videouroki.net 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 Инфоурок https://infourok.ru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Мультиурок https:// multiurok.ru</w:t>
            </w:r>
          </w:p>
        </w:tc>
      </w:tr>
    </w:tbl>
    <w:p w:rsidR="003608D3" w:rsidRPr="004B2352" w:rsidRDefault="003608D3" w:rsidP="003608D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08D3" w:rsidRPr="004B2352" w:rsidRDefault="003608D3" w:rsidP="003608D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tbl>
      <w:tblPr>
        <w:tblW w:w="1459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9895"/>
        <w:gridCol w:w="2126"/>
        <w:gridCol w:w="2127"/>
      </w:tblGrid>
      <w:tr w:rsidR="003608D3" w:rsidRPr="004B2352" w:rsidTr="004B2352">
        <w:trPr>
          <w:trHeight w:val="5205"/>
        </w:trPr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608D3" w:rsidRPr="004B2352" w:rsidRDefault="003608D3" w:rsidP="003608D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1.4.</w:t>
            </w:r>
          </w:p>
        </w:tc>
        <w:tc>
          <w:tcPr>
            <w:tcW w:w="9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608D3" w:rsidRPr="004B2352" w:rsidRDefault="003608D3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Выдающиеся люди разных эпох как носители базовых национальных ценностей.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608D3" w:rsidRPr="004B2352" w:rsidRDefault="003608D3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608D3" w:rsidRPr="004B2352" w:rsidRDefault="003608D3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Российская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электронная школа http: // resh.edu.ru Учительский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портал http://www.</w:t>
            </w:r>
          </w:p>
          <w:p w:rsidR="003608D3" w:rsidRPr="004B2352" w:rsidRDefault="003608D3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ucportal.ru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Сайт интернет-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проекта «Копилка уроков сайт для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учителей» 1-4 класс http://kopilurokov.ru Образовательный портал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«Видеоуроки»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https://videouroki.net 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 Инфоурок https://infourok.ru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Мультиурок https:// multiurok.ru</w:t>
            </w:r>
          </w:p>
        </w:tc>
      </w:tr>
      <w:tr w:rsidR="003608D3" w:rsidRPr="004B2352" w:rsidTr="004B2352">
        <w:trPr>
          <w:trHeight w:val="5115"/>
        </w:trPr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608D3" w:rsidRPr="004B2352" w:rsidRDefault="003608D3" w:rsidP="003608D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1.5.</w:t>
            </w:r>
          </w:p>
        </w:tc>
        <w:tc>
          <w:tcPr>
            <w:tcW w:w="9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608D3" w:rsidRPr="004B2352" w:rsidRDefault="003608D3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Наиболее значимые объекты списка Всемирного культурного наследия в России и зарубежом (3—4 объекта). Охрана памятников истории и культуры.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608D3" w:rsidRPr="004B2352" w:rsidRDefault="003608D3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608D3" w:rsidRPr="004B2352" w:rsidRDefault="003608D3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Российская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электронная школа http: // resh.edu.ru Учительский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портал http://www.</w:t>
            </w:r>
          </w:p>
          <w:p w:rsidR="003608D3" w:rsidRPr="004B2352" w:rsidRDefault="003608D3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ucportal.ru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Сайт интернет-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проекта «Копилка уроков сайт для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учителей» 1-4 класс http://kopilurokov.ru Образовательный портал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«Видеоуроки»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https://videouroki.net 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 Инфоурок https://infourok.ru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Мультиурок https:// multiurok.ru</w:t>
            </w:r>
          </w:p>
        </w:tc>
      </w:tr>
      <w:tr w:rsidR="0022347E" w:rsidRPr="004B2352" w:rsidTr="004B2352">
        <w:trPr>
          <w:trHeight w:val="5115"/>
        </w:trPr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2347E" w:rsidRPr="004B2352" w:rsidRDefault="0022347E" w:rsidP="003608D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1.6</w:t>
            </w:r>
          </w:p>
        </w:tc>
        <w:tc>
          <w:tcPr>
            <w:tcW w:w="9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Посильное участие в охране памятников истории и культуры своего края.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2347E" w:rsidRPr="004B2352" w:rsidRDefault="0022347E" w:rsidP="0022347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Российская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электронная школа http: // resh.edu.ru Учительский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портал http://www.</w:t>
            </w:r>
          </w:p>
          <w:p w:rsidR="0022347E" w:rsidRPr="004B2352" w:rsidRDefault="0022347E" w:rsidP="0022347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ucportal.ru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Сайт интернет-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проекта «Копилка уроков сайт для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учителей» 1-4 класс http://kopilurokov.ru Образовательный портал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«Видеоуроки»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https://videouroki.net 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 Инфоурок https://infourok.ru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Мультиурок https:// multiurok.ru</w:t>
            </w:r>
          </w:p>
        </w:tc>
      </w:tr>
      <w:tr w:rsidR="0022347E" w:rsidRPr="004B2352" w:rsidTr="004B2352">
        <w:trPr>
          <w:trHeight w:val="5115"/>
        </w:trPr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2347E" w:rsidRPr="004B2352" w:rsidRDefault="0022347E" w:rsidP="003608D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1.7</w:t>
            </w:r>
          </w:p>
        </w:tc>
        <w:tc>
          <w:tcPr>
            <w:tcW w:w="9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B23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Правила нравственного поведения, культурные традиции людей в разные исторические времена.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2347E" w:rsidRPr="004B2352" w:rsidRDefault="0022347E" w:rsidP="0022347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Российская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электронная школа http: // resh.edu.ru Учительский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портал http://www.</w:t>
            </w:r>
          </w:p>
          <w:p w:rsidR="0022347E" w:rsidRPr="004B2352" w:rsidRDefault="0022347E" w:rsidP="0022347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ucportal.ru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Сайт интернет-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проекта «Копилка уроков сайт для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учителей» 1-4 класс http://kopilurokov.ru Образовательный портал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«Видеоуроки»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https://videouroki.net 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 Инфоурок https://infourok.ru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Мультиурок https:// multiurok.ru</w:t>
            </w:r>
          </w:p>
        </w:tc>
      </w:tr>
    </w:tbl>
    <w:p w:rsidR="003608D3" w:rsidRPr="004B2352" w:rsidRDefault="003608D3" w:rsidP="003608D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08D3" w:rsidRPr="004B2352" w:rsidRDefault="003608D3" w:rsidP="003608D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3608D3" w:rsidRPr="004B2352" w:rsidRDefault="003608D3" w:rsidP="003608D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47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6"/>
        <w:gridCol w:w="9752"/>
        <w:gridCol w:w="2268"/>
        <w:gridCol w:w="2268"/>
      </w:tblGrid>
      <w:tr w:rsidR="0022347E" w:rsidRPr="004B2352" w:rsidTr="004B2352">
        <w:trPr>
          <w:trHeight w:val="5220"/>
        </w:trPr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1.8.</w:t>
            </w:r>
          </w:p>
        </w:tc>
        <w:tc>
          <w:tcPr>
            <w:tcW w:w="9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Государственное устройство РФ (общее представление).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Российская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электронная школа http: // resh.edu.ru Учительский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портал http://www.</w:t>
            </w:r>
          </w:p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ucportal.ru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Сайт интернет-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проекта «Копилка уроков сайт для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учителей» 1-4 класс http://kopilurokov.ru Образовательный портал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«Видеоуроки»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https://videouroki.net 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 Инфоурок https://infourok.ru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Мультиурок https:// multiurok.ru</w:t>
            </w:r>
          </w:p>
        </w:tc>
      </w:tr>
      <w:tr w:rsidR="0022347E" w:rsidRPr="004B2352" w:rsidTr="004B2352">
        <w:trPr>
          <w:trHeight w:val="5115"/>
        </w:trPr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1.9.</w:t>
            </w:r>
          </w:p>
        </w:tc>
        <w:tc>
          <w:tcPr>
            <w:tcW w:w="9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Конституция — основной закон Российской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Федерации. Права и обязанности гражданина РФ.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Российская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электронная школа http: // resh.edu.ru Учительский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портал http://www.</w:t>
            </w:r>
          </w:p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ucportal.ru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Сайт интернет-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проекта «Копилка уроков сайт для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учителей» 1-4 класс http://kopilurokov.ru Образовательный портал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«Видеоуроки»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https://videouroki.net 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 Инфоурок https://infourok.ru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Мультиурок https:// multiurok.ru</w:t>
            </w:r>
          </w:p>
        </w:tc>
      </w:tr>
    </w:tbl>
    <w:p w:rsidR="003608D3" w:rsidRPr="004B2352" w:rsidRDefault="003608D3" w:rsidP="003608D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08D3" w:rsidRPr="004B2352" w:rsidRDefault="003608D3" w:rsidP="003608D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tbl>
      <w:tblPr>
        <w:tblW w:w="147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5"/>
        <w:gridCol w:w="9714"/>
        <w:gridCol w:w="2258"/>
        <w:gridCol w:w="2267"/>
      </w:tblGrid>
      <w:tr w:rsidR="0022347E" w:rsidRPr="004B2352" w:rsidTr="004B2352">
        <w:trPr>
          <w:trHeight w:val="5190"/>
        </w:trPr>
        <w:tc>
          <w:tcPr>
            <w:tcW w:w="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1.10.</w:t>
            </w:r>
          </w:p>
        </w:tc>
        <w:tc>
          <w:tcPr>
            <w:tcW w:w="9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Президент РФ — глава государства. Политико-административная карта России. Города России.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Российская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электронная школа http: // resh.edu.ru Учительский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портал http://www.</w:t>
            </w:r>
          </w:p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ucportal.ru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Сайт интернет-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проекта «Копилка уроков сайт для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учителей» 1-4 класс http://kopilurokov.ru Образовательный портал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«Видеоуроки»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https://videouroki.net 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 Инфоурок https://infourok.ru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Мультиурок https:// multiurok.ru</w:t>
            </w:r>
          </w:p>
        </w:tc>
      </w:tr>
      <w:tr w:rsidR="0022347E" w:rsidRPr="004B2352" w:rsidTr="004B2352">
        <w:trPr>
          <w:trHeight w:val="5115"/>
        </w:trPr>
        <w:tc>
          <w:tcPr>
            <w:tcW w:w="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1.11.</w:t>
            </w:r>
          </w:p>
        </w:tc>
        <w:tc>
          <w:tcPr>
            <w:tcW w:w="9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Общая характеристика родного края: природа, главный город, важнейшие достопримечательности, знаменитые соотечественники.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Российская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электронная школа http: // resh.edu.ru Учительский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портал http://www.</w:t>
            </w:r>
          </w:p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ucportal.ru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Сайт интернет-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проекта «Копилка уроков сайт для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учителей» 1-4 класс http://kopilurokov.ru Образовательный портал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«Видеоуроки»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https://videouroki.net 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 Инфоурок https://infourok.ru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Мультиурок https:// multiurok.ru</w:t>
            </w:r>
          </w:p>
        </w:tc>
      </w:tr>
    </w:tbl>
    <w:p w:rsidR="003608D3" w:rsidRPr="004B2352" w:rsidRDefault="003608D3" w:rsidP="003608D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08D3" w:rsidRPr="004B2352" w:rsidRDefault="003608D3" w:rsidP="003608D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tbl>
      <w:tblPr>
        <w:tblW w:w="147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5"/>
        <w:gridCol w:w="9854"/>
        <w:gridCol w:w="2259"/>
        <w:gridCol w:w="2126"/>
      </w:tblGrid>
      <w:tr w:rsidR="0022347E" w:rsidRPr="004B2352" w:rsidTr="004B2352">
        <w:trPr>
          <w:trHeight w:val="5250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1.12.</w:t>
            </w:r>
          </w:p>
        </w:tc>
        <w:tc>
          <w:tcPr>
            <w:tcW w:w="9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Государственные праздники в жизни российского общества: Новый год, День защитника Отечества, Международный женский день, День весны и труда, День Победы, День России, День народного единства, День Конституции.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Российская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электронная школа http: // resh.edu.ru Учительский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портал http://www.</w:t>
            </w:r>
          </w:p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ucportal.ru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Сайт интернет-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проекта «Копилка уроков сайт для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учителей» 1-4 класс http://kopilurokov.ru Образовательный портал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«Видеоуроки»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https://videouroki.net 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 Инфоурок https://infourok.ru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Мультиурок https:// multiurok.ru</w:t>
            </w:r>
          </w:p>
        </w:tc>
      </w:tr>
      <w:tr w:rsidR="0022347E" w:rsidRPr="004B2352" w:rsidTr="004B2352">
        <w:trPr>
          <w:trHeight w:val="5145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1.13.</w:t>
            </w:r>
          </w:p>
        </w:tc>
        <w:tc>
          <w:tcPr>
            <w:tcW w:w="9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Праздники и памятные даты своего региона.</w:t>
            </w:r>
          </w:p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Характеристика отдельных исторических событий, связанных с ним.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Российская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электронная школа http: // resh.edu.ru Учительский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портал http://www.</w:t>
            </w:r>
          </w:p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ucportal.ru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Сайт интернет-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проекта «Копилка уроков сайт для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учителей» 1-4 класс http://kopilurokov.ru Образовательный портал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«Видеоуроки»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https://videouroki.net 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 Инфоурок https://infourok.ru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Мультиурок https:// multiurok.ru</w:t>
            </w:r>
          </w:p>
        </w:tc>
      </w:tr>
      <w:tr w:rsidR="0022347E" w:rsidRPr="004B2352" w:rsidTr="004B2352">
        <w:trPr>
          <w:gridAfter w:val="1"/>
          <w:wAfter w:w="2126" w:type="dxa"/>
          <w:trHeight w:val="315"/>
        </w:trPr>
        <w:tc>
          <w:tcPr>
            <w:tcW w:w="103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</w:tr>
    </w:tbl>
    <w:p w:rsidR="003608D3" w:rsidRPr="004B2352" w:rsidRDefault="003608D3" w:rsidP="003608D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08D3" w:rsidRPr="004B2352" w:rsidRDefault="003608D3" w:rsidP="003608D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54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4"/>
        <w:gridCol w:w="526"/>
        <w:gridCol w:w="10475"/>
      </w:tblGrid>
      <w:tr w:rsidR="003608D3" w:rsidRPr="004B2352" w:rsidTr="003608D3">
        <w:trPr>
          <w:trHeight w:val="315"/>
        </w:trPr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608D3" w:rsidRPr="004B2352" w:rsidRDefault="003608D3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608D3" w:rsidRPr="004B2352" w:rsidRDefault="003608D3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608D3" w:rsidRPr="004B2352" w:rsidRDefault="003608D3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3608D3" w:rsidRPr="004B2352" w:rsidRDefault="003608D3" w:rsidP="003608D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459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6"/>
        <w:gridCol w:w="9894"/>
        <w:gridCol w:w="2126"/>
        <w:gridCol w:w="2127"/>
      </w:tblGrid>
      <w:tr w:rsidR="0022347E" w:rsidRPr="004B2352" w:rsidTr="004B2352">
        <w:trPr>
          <w:trHeight w:val="5115"/>
        </w:trPr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2.1.</w:t>
            </w:r>
          </w:p>
        </w:tc>
        <w:tc>
          <w:tcPr>
            <w:tcW w:w="9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Солнце — ближайшая к нам звезда, источник света и тепла для всего живого на Земле.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Российская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электронная школа http: // resh.edu.ru Учительский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портал http://www.</w:t>
            </w:r>
          </w:p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ucportal.ru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Сайт интернет-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проекта «Копилка уроков сайт для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учителей» 1-4 класс http://kopilurokov.ru Образовательный портал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«Видеоуроки»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https://videouroki.net 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 Инфоурок https://infourok.ru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Мультиурок https:// multiurok.ru</w:t>
            </w:r>
          </w:p>
        </w:tc>
      </w:tr>
    </w:tbl>
    <w:p w:rsidR="003608D3" w:rsidRPr="004B2352" w:rsidRDefault="003608D3" w:rsidP="003608D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08D3" w:rsidRPr="004B2352" w:rsidRDefault="003608D3" w:rsidP="003608D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08D3" w:rsidRPr="004B2352" w:rsidRDefault="003608D3" w:rsidP="003608D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tbl>
      <w:tblPr>
        <w:tblW w:w="147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6"/>
        <w:gridCol w:w="9752"/>
        <w:gridCol w:w="2268"/>
        <w:gridCol w:w="2268"/>
      </w:tblGrid>
      <w:tr w:rsidR="0022347E" w:rsidRPr="004B2352" w:rsidTr="004B2352">
        <w:trPr>
          <w:trHeight w:val="5130"/>
        </w:trPr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2.2.</w:t>
            </w:r>
          </w:p>
        </w:tc>
        <w:tc>
          <w:tcPr>
            <w:tcW w:w="9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Характеристика планет Солнечной системы. Естественные спутники планет.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Российская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электронная школа http: // resh.edu.ru Учительский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портал http://www.</w:t>
            </w:r>
          </w:p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ucportal.ru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Сайт интернет-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проекта «Копилка уроков сайт для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учителей» 1-4 класс http://kopilurokov.ru Образовательный портал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«Видеоуроки»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https://videouroki.net 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 Инфоурок https://infourok.ru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Мультиурок https:// multiurok.ru</w:t>
            </w:r>
          </w:p>
        </w:tc>
      </w:tr>
      <w:tr w:rsidR="0022347E" w:rsidRPr="004B2352" w:rsidTr="004B2352">
        <w:trPr>
          <w:trHeight w:val="5115"/>
        </w:trPr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2.3.</w:t>
            </w:r>
          </w:p>
        </w:tc>
        <w:tc>
          <w:tcPr>
            <w:tcW w:w="9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Смена дня и ночи на Земле. Вращение Земли как причина смены дня и ночи.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Российская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электронная школа http: // resh.edu.ru Учительский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портал http://www.</w:t>
            </w:r>
          </w:p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ucportal.ru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Сайт интернет-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проекта «Копилка уроков сайт для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учителей» 1-4 класс http://kopilurokov.ru Образовательный портал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«Видеоуроки»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https://videouroki.net 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 Инфоурок https://infourok.ru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Мультиурок https:// multiurok.ru</w:t>
            </w:r>
          </w:p>
        </w:tc>
      </w:tr>
    </w:tbl>
    <w:p w:rsidR="003608D3" w:rsidRPr="004B2352" w:rsidRDefault="003608D3" w:rsidP="003608D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08D3" w:rsidRPr="004B2352" w:rsidRDefault="003608D3" w:rsidP="003608D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tbl>
      <w:tblPr>
        <w:tblW w:w="147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6"/>
        <w:gridCol w:w="9894"/>
        <w:gridCol w:w="2126"/>
        <w:gridCol w:w="2268"/>
      </w:tblGrid>
      <w:tr w:rsidR="0022347E" w:rsidRPr="004B2352" w:rsidTr="004B2352">
        <w:trPr>
          <w:trHeight w:val="5145"/>
        </w:trPr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2.4.</w:t>
            </w:r>
          </w:p>
        </w:tc>
        <w:tc>
          <w:tcPr>
            <w:tcW w:w="9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Обращение Земли вокруг Солнца и смена времён года.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Российская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электронная школа http: // resh.edu.ru Учительский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портал http://www.</w:t>
            </w:r>
          </w:p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ucportal.ru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Сайт интернет-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проекта «Копилка уроков сайт для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учителей» 1-4 класс http://kopilurokov.ru Образовательный портал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«Видеоуроки»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https://videouroki.net 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 Инфоурок https://infourok.ru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Мультиурок https:// multiurok.ru</w:t>
            </w:r>
          </w:p>
        </w:tc>
      </w:tr>
      <w:tr w:rsidR="0022347E" w:rsidRPr="004B2352" w:rsidTr="004B2352">
        <w:trPr>
          <w:trHeight w:val="5115"/>
        </w:trPr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2.5.</w:t>
            </w:r>
          </w:p>
        </w:tc>
        <w:tc>
          <w:tcPr>
            <w:tcW w:w="9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Охрана природных богатств: воды, воздуха, полезных ископаемых, растительного и животного мира.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Международная Красная книга (3—4 примера).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Российская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электронная школа http: // resh.edu.ru Учительский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портал http://www.</w:t>
            </w:r>
          </w:p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ucportal.ru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Сайт интернет-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проекта «Копилка уроков сайт для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учителей» 1-4 класс http://kopilurokov.ru Образовательный портал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«Видеоуроки»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https://videouroki.net 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 Инфоурок https://infourok.ru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Мультиурок https:// multiurok.ru</w:t>
            </w:r>
          </w:p>
        </w:tc>
      </w:tr>
    </w:tbl>
    <w:p w:rsidR="003608D3" w:rsidRPr="004B2352" w:rsidRDefault="003608D3" w:rsidP="003608D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08D3" w:rsidRPr="004B2352" w:rsidRDefault="003608D3" w:rsidP="003608D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tbl>
      <w:tblPr>
        <w:tblW w:w="147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6"/>
        <w:gridCol w:w="9752"/>
        <w:gridCol w:w="2268"/>
        <w:gridCol w:w="2268"/>
      </w:tblGrid>
      <w:tr w:rsidR="0022347E" w:rsidRPr="004B2352" w:rsidTr="004B2352">
        <w:trPr>
          <w:trHeight w:val="5310"/>
        </w:trPr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2.6.</w:t>
            </w:r>
          </w:p>
        </w:tc>
        <w:tc>
          <w:tcPr>
            <w:tcW w:w="9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Формы земной поверхности: равнины, горы, холмы, овраги (общее представление, условное обозначение равнин и гор на карте). Равнины и горы России.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Российская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электронная школа http: // resh.edu.ru Учительский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портал http://www.</w:t>
            </w:r>
          </w:p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ucportal.ru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Сайт интернет-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проекта «Копилка уроков сайт для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учителей» 1-4 класс http://kopilurokov.ru Образовательный портал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«Видеоуроки»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https://videouroki.net 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 Инфоурок https://infourok.ru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Мультиурок https:// multiurok.ru</w:t>
            </w:r>
          </w:p>
        </w:tc>
      </w:tr>
      <w:tr w:rsidR="0022347E" w:rsidRPr="004B2352" w:rsidTr="004B2352">
        <w:trPr>
          <w:trHeight w:val="5115"/>
        </w:trPr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2.7.</w:t>
            </w:r>
          </w:p>
        </w:tc>
        <w:tc>
          <w:tcPr>
            <w:tcW w:w="9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Особенности поверхности родного края (краткая характеристика на основе наблюдений).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Российская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электронная школа http: // resh.edu.ru Учительский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портал http://www.</w:t>
            </w:r>
          </w:p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ucportal.ru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Сайт интернет-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проекта «Копилка уроков сайт для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учителей» 1-4 класс http://kopilurokov.ru Образовательный портал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«Видеоуроки»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https://videouroki.net 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 Инфоурок https://infourok.ru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Мультиурок https:// multiurok.ru</w:t>
            </w:r>
          </w:p>
        </w:tc>
      </w:tr>
    </w:tbl>
    <w:p w:rsidR="003608D3" w:rsidRPr="004B2352" w:rsidRDefault="003608D3" w:rsidP="003608D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08D3" w:rsidRPr="004B2352" w:rsidRDefault="003608D3" w:rsidP="003608D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tbl>
      <w:tblPr>
        <w:tblW w:w="1459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6"/>
        <w:gridCol w:w="10036"/>
        <w:gridCol w:w="1984"/>
        <w:gridCol w:w="2127"/>
      </w:tblGrid>
      <w:tr w:rsidR="0022347E" w:rsidRPr="004B2352" w:rsidTr="004B2352">
        <w:trPr>
          <w:trHeight w:val="5235"/>
        </w:trPr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2.8.</w:t>
            </w:r>
          </w:p>
        </w:tc>
        <w:tc>
          <w:tcPr>
            <w:tcW w:w="10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Водоёмы, их разнообразие (океан, море, озеро, пруд); река как водный поток.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Российская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электронная школа http: // resh.edu.ru Учительский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портал http://www.</w:t>
            </w:r>
          </w:p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ucportal.ru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Сайт интернет-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проекта «Копилка уроков сайт для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учителей» 1-4 класс http://kopilurokov.ru Образовательный портал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«Видеоуроки»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https://videouroki.net 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 Инфоурок https://infourok.ru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Мультиурок https:// multiurok.ru</w:t>
            </w:r>
          </w:p>
        </w:tc>
      </w:tr>
      <w:tr w:rsidR="0022347E" w:rsidRPr="004B2352" w:rsidTr="004B2352">
        <w:trPr>
          <w:trHeight w:val="5115"/>
        </w:trPr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2.9.</w:t>
            </w:r>
          </w:p>
        </w:tc>
        <w:tc>
          <w:tcPr>
            <w:tcW w:w="10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Крупнейшие реки и озёра России, моря, омывающие её берега, океаны. Использование человеком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водоёмов и рек.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Российская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электронная школа http: // resh.edu.ru Учительский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портал http://www.</w:t>
            </w:r>
          </w:p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ucportal.ru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Сайт интернет-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проекта «Копилка уроков сайт для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учителей» 1-4 класс http://kopilurokov.ru Образовательный портал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«Видеоуроки»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https://videouroki.net 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 Инфоурок https://infourok.ru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Мультиурок https:// multiurok.ru</w:t>
            </w:r>
          </w:p>
        </w:tc>
      </w:tr>
    </w:tbl>
    <w:p w:rsidR="003608D3" w:rsidRPr="004B2352" w:rsidRDefault="003608D3" w:rsidP="003608D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08D3" w:rsidRPr="004B2352" w:rsidRDefault="003608D3" w:rsidP="003608D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tbl>
      <w:tblPr>
        <w:tblW w:w="1459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5"/>
        <w:gridCol w:w="9712"/>
        <w:gridCol w:w="2259"/>
        <w:gridCol w:w="2127"/>
      </w:tblGrid>
      <w:tr w:rsidR="0022347E" w:rsidRPr="004B2352" w:rsidTr="004B2352">
        <w:trPr>
          <w:trHeight w:val="5250"/>
        </w:trPr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2.10.</w:t>
            </w:r>
          </w:p>
        </w:tc>
        <w:tc>
          <w:tcPr>
            <w:tcW w:w="9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Водоёмы и реки родного края: названия, краткая характеристика.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Российская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электронная школа http: // resh.edu.ru Учительский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портал http://www.</w:t>
            </w:r>
          </w:p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ucportal.ru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Сайт интернет-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проекта «Копилка уроков сайт для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учителей» 1-4 класс http://kopilurokov.ru Образовательный портал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«Видеоуроки»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https://videouroki.net 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 Инфоурок https://infourok.ru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Мультиурок https:// multiurok.ru</w:t>
            </w:r>
          </w:p>
        </w:tc>
      </w:tr>
      <w:tr w:rsidR="0022347E" w:rsidRPr="004B2352" w:rsidTr="004B2352">
        <w:trPr>
          <w:trHeight w:val="5115"/>
        </w:trPr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2.11.</w:t>
            </w:r>
          </w:p>
        </w:tc>
        <w:tc>
          <w:tcPr>
            <w:tcW w:w="9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Наиболее значимые природные объекты списка Всемирного наследия в России и зарубежом.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Российская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электронная школа http: // resh.edu.ru Учительский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портал http://www.</w:t>
            </w:r>
          </w:p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ucportal.ru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Сайт интернет-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проекта «Копилка уроков сайт для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учителей» 1-4 класс http://kopilurokov.ru Образовательный портал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«Видеоуроки»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https://videouroki.net 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 Инфоурок https://infourok.ru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Мультиурок https:// multiurok.ru</w:t>
            </w:r>
          </w:p>
        </w:tc>
      </w:tr>
    </w:tbl>
    <w:p w:rsidR="003608D3" w:rsidRPr="004B2352" w:rsidRDefault="003608D3" w:rsidP="003608D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08D3" w:rsidRPr="004B2352" w:rsidRDefault="003608D3" w:rsidP="003608D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tbl>
      <w:tblPr>
        <w:tblW w:w="147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5"/>
        <w:gridCol w:w="9713"/>
        <w:gridCol w:w="2259"/>
        <w:gridCol w:w="2267"/>
      </w:tblGrid>
      <w:tr w:rsidR="0022347E" w:rsidRPr="004B2352" w:rsidTr="0022347E">
        <w:trPr>
          <w:trHeight w:val="5280"/>
        </w:trPr>
        <w:tc>
          <w:tcPr>
            <w:tcW w:w="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2.12.</w:t>
            </w:r>
          </w:p>
        </w:tc>
        <w:tc>
          <w:tcPr>
            <w:tcW w:w="9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Правила нравственного поведения в природе.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Российская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электронная школа http: // resh.edu.ru Учительский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портал http://www.</w:t>
            </w:r>
          </w:p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ucportal.ru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Сайт интернет-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проекта «Копилка уроков сайт для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учителей» 1-4 класс http://kopilurokov.ru Образовательный портал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«Видеоуроки»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https://videouroki.net 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 Инфоурок https://infourok.ru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Мультиурок https:// multiurok.ru</w:t>
            </w:r>
          </w:p>
        </w:tc>
      </w:tr>
      <w:tr w:rsidR="0022347E" w:rsidRPr="004B2352" w:rsidTr="0022347E">
        <w:trPr>
          <w:trHeight w:val="5115"/>
        </w:trPr>
        <w:tc>
          <w:tcPr>
            <w:tcW w:w="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2.13.</w:t>
            </w:r>
          </w:p>
        </w:tc>
        <w:tc>
          <w:tcPr>
            <w:tcW w:w="9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Природные зоны России: общее представление об основных природных зонах России: климат,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растительный и животный мир, особенности труда и быта людей, охрана природы.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Российская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электронная школа http: // resh.edu.ru Учительский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портал http://www.</w:t>
            </w:r>
          </w:p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ucportal.ru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Сайт интернет-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проекта «Копилка уроков сайт для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учителей» 1-4 класс http://kopilurokov.ru Образовательный портал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«Видеоуроки»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https://videouroki.net 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 Инфоурок https://infourok.ru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Мультиурок https:// multiurok.ru</w:t>
            </w:r>
          </w:p>
        </w:tc>
      </w:tr>
    </w:tbl>
    <w:p w:rsidR="003608D3" w:rsidRPr="004B2352" w:rsidRDefault="003608D3" w:rsidP="003608D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08D3" w:rsidRPr="004B2352" w:rsidRDefault="003608D3" w:rsidP="003608D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tbl>
      <w:tblPr>
        <w:tblW w:w="147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5"/>
        <w:gridCol w:w="9712"/>
        <w:gridCol w:w="2260"/>
        <w:gridCol w:w="2267"/>
      </w:tblGrid>
      <w:tr w:rsidR="0022347E" w:rsidRPr="004B2352" w:rsidTr="0022347E">
        <w:trPr>
          <w:trHeight w:val="5265"/>
        </w:trPr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2.14.</w:t>
            </w:r>
          </w:p>
        </w:tc>
        <w:tc>
          <w:tcPr>
            <w:tcW w:w="9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Связи в природной зоне.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Российская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электронная школа http: // resh.edu.ru Учительский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портал http://www.</w:t>
            </w:r>
          </w:p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ucportal.ru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Сайт интернет-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проекта «Копилка уроков сайт для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учителей» 1-4 класс http://kopilurokov.ru Образовательный портал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«Видеоуроки»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https://videouroki.net 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 Инфоурок https://infourok.ru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Мультиурок https:// multiurok.ru</w:t>
            </w:r>
          </w:p>
        </w:tc>
      </w:tr>
      <w:tr w:rsidR="0022347E" w:rsidRPr="004B2352" w:rsidTr="0022347E">
        <w:trPr>
          <w:gridAfter w:val="1"/>
          <w:wAfter w:w="2268" w:type="dxa"/>
          <w:trHeight w:val="345"/>
        </w:trPr>
        <w:tc>
          <w:tcPr>
            <w:tcW w:w="101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</w:tbl>
    <w:p w:rsidR="003608D3" w:rsidRPr="004B2352" w:rsidRDefault="003608D3" w:rsidP="003608D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08D3" w:rsidRPr="004B2352" w:rsidRDefault="003608D3" w:rsidP="003608D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tbl>
      <w:tblPr>
        <w:tblW w:w="147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9895"/>
        <w:gridCol w:w="2126"/>
        <w:gridCol w:w="2268"/>
      </w:tblGrid>
      <w:tr w:rsidR="0022347E" w:rsidRPr="004B2352" w:rsidTr="0022347E">
        <w:trPr>
          <w:trHeight w:val="5145"/>
        </w:trPr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3.1.</w:t>
            </w:r>
          </w:p>
        </w:tc>
        <w:tc>
          <w:tcPr>
            <w:tcW w:w="9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Здоровый образ жизни: профилактика вредных привычек.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Российская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электронная школа http: // resh.edu.ru Учительский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портал http://www.</w:t>
            </w:r>
          </w:p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ucportal.ru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Сайт интернет-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проекта «Копилка уроков сайт для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учителей» 1-4 класс http://kopilurokov.ru Образовательный портал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«Видеоуроки»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https://videouroki.net 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 Инфоурок https://infourok.ru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Мультиурок https:// multiurok.ru</w:t>
            </w:r>
          </w:p>
        </w:tc>
      </w:tr>
      <w:tr w:rsidR="0022347E" w:rsidRPr="004B2352" w:rsidTr="0022347E">
        <w:trPr>
          <w:trHeight w:val="5115"/>
        </w:trPr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3.2.</w:t>
            </w:r>
          </w:p>
        </w:tc>
        <w:tc>
          <w:tcPr>
            <w:tcW w:w="9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Безопасность в городе. Планирование безопасных маршрутов с учётом транспортной инфраструктуры города; правила безопасного поведения велосипедиста (дорожные знаки, дорожная разметка, сигналы и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средства защиты велосипедиста).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Российская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электронная школа http: // resh.edu.ru Учительский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портал http://www.</w:t>
            </w:r>
          </w:p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ucportal.ru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Сайт интернет-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проекта «Копилка уроков сайт для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учителей» 1-4 класс http://kopilurokov.ru Образовательный портал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«Видеоуроки»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https://videouroki.net 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 Инфоурок https://infourok.ru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Мультиурок https:// multiurok.ru</w:t>
            </w:r>
          </w:p>
        </w:tc>
      </w:tr>
    </w:tbl>
    <w:p w:rsidR="003608D3" w:rsidRPr="004B2352" w:rsidRDefault="003608D3" w:rsidP="003608D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08D3" w:rsidRPr="004B2352" w:rsidRDefault="003608D3" w:rsidP="003608D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2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tbl>
      <w:tblPr>
        <w:tblW w:w="147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6"/>
        <w:gridCol w:w="9894"/>
        <w:gridCol w:w="1985"/>
        <w:gridCol w:w="2409"/>
      </w:tblGrid>
      <w:tr w:rsidR="0022347E" w:rsidRPr="004B2352" w:rsidTr="0022347E">
        <w:trPr>
          <w:trHeight w:val="5220"/>
        </w:trPr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3.3.</w:t>
            </w:r>
          </w:p>
        </w:tc>
        <w:tc>
          <w:tcPr>
            <w:tcW w:w="9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Безопасность в Интернете (поиск достоверной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информации опознание государственных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4B2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образовательных ресурсов и детских развлекательных порталов) в условиях контролируемого доступа в Интернет.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Российская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электронная школа http: // resh.edu.ru Учительский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портал http://www.</w:t>
            </w:r>
          </w:p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ucportal.ru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Сайт интернет-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проекта «Копилка уроков сайт для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учителей» 1-4 класс http://kopilurokov.ru Образовательный портал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«Видеоуроки»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https://videouroki.net 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 Инфоурок https://infourok.ru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Сетевое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образовательное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сообщество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учителей</w:t>
            </w: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Мультиурок https:// multiurok.ru</w:t>
            </w:r>
          </w:p>
        </w:tc>
      </w:tr>
      <w:tr w:rsidR="0022347E" w:rsidRPr="004B2352" w:rsidTr="0022347E">
        <w:trPr>
          <w:gridAfter w:val="1"/>
          <w:wAfter w:w="2409" w:type="dxa"/>
          <w:trHeight w:val="345"/>
        </w:trPr>
        <w:tc>
          <w:tcPr>
            <w:tcW w:w="103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22347E" w:rsidRPr="004B2352" w:rsidTr="0022347E">
        <w:trPr>
          <w:gridAfter w:val="1"/>
          <w:wAfter w:w="2409" w:type="dxa"/>
          <w:trHeight w:val="345"/>
        </w:trPr>
        <w:tc>
          <w:tcPr>
            <w:tcW w:w="103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Резервное время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22347E" w:rsidRPr="004B2352" w:rsidTr="0022347E">
        <w:trPr>
          <w:gridAfter w:val="1"/>
          <w:wAfter w:w="2409" w:type="dxa"/>
          <w:trHeight w:val="315"/>
        </w:trPr>
        <w:tc>
          <w:tcPr>
            <w:tcW w:w="103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2347E" w:rsidRPr="004B2352" w:rsidRDefault="0022347E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</w:tr>
      <w:tr w:rsidR="00326575" w:rsidRPr="004B2352" w:rsidTr="0022347E">
        <w:trPr>
          <w:gridAfter w:val="1"/>
          <w:wAfter w:w="2409" w:type="dxa"/>
          <w:trHeight w:val="315"/>
        </w:trPr>
        <w:tc>
          <w:tcPr>
            <w:tcW w:w="103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6575" w:rsidRPr="004B2352" w:rsidRDefault="00326575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26575" w:rsidRPr="004B2352" w:rsidRDefault="00326575" w:rsidP="003608D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326575" w:rsidRDefault="00326575" w:rsidP="0032657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26575" w:rsidRPr="00266797" w:rsidRDefault="00326575" w:rsidP="0032657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Calibri" w:hAnsi="Times New Roman" w:cs="Times New Roman"/>
          <w:sz w:val="24"/>
          <w:szCs w:val="24"/>
        </w:rPr>
        <w:lastRenderedPageBreak/>
        <w:t>Муниципальное автономное общеобразовательное учреждение</w:t>
      </w:r>
    </w:p>
    <w:p w:rsidR="00326575" w:rsidRPr="00266797" w:rsidRDefault="00326575" w:rsidP="0032657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Calibri" w:hAnsi="Times New Roman" w:cs="Times New Roman"/>
          <w:sz w:val="24"/>
          <w:szCs w:val="24"/>
        </w:rPr>
        <w:t xml:space="preserve"> «Средняя общеобразовательная школа №8 г. Ртищево Саратовской области»</w:t>
      </w:r>
    </w:p>
    <w:p w:rsidR="00326575" w:rsidRPr="00266797" w:rsidRDefault="00326575" w:rsidP="0032657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26575" w:rsidRPr="00266797" w:rsidRDefault="00326575" w:rsidP="00326575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7"/>
        <w:tblpPr w:leftFromText="180" w:rightFromText="180" w:vertAnchor="text" w:horzAnchor="page" w:tblpX="1696" w:tblpY="153"/>
        <w:tblW w:w="10573" w:type="dxa"/>
        <w:tblLook w:val="04A0" w:firstRow="1" w:lastRow="0" w:firstColumn="1" w:lastColumn="0" w:noHBand="0" w:noVBand="1"/>
      </w:tblPr>
      <w:tblGrid>
        <w:gridCol w:w="3365"/>
        <w:gridCol w:w="3593"/>
        <w:gridCol w:w="3615"/>
      </w:tblGrid>
      <w:tr w:rsidR="00326575" w:rsidRPr="00266797" w:rsidTr="000661D8">
        <w:trPr>
          <w:trHeight w:val="1222"/>
        </w:trPr>
        <w:tc>
          <w:tcPr>
            <w:tcW w:w="33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26575" w:rsidRPr="00266797" w:rsidRDefault="00326575" w:rsidP="000661D8">
            <w:pPr>
              <w:widowControl w:val="0"/>
              <w:autoSpaceDE w:val="0"/>
              <w:autoSpaceDN w:val="0"/>
              <w:ind w:left="175" w:hanging="17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«Рассмотрено»</w:t>
            </w:r>
          </w:p>
          <w:p w:rsidR="00326575" w:rsidRPr="00266797" w:rsidRDefault="00326575" w:rsidP="000661D8">
            <w:pPr>
              <w:widowControl w:val="0"/>
              <w:autoSpaceDE w:val="0"/>
              <w:autoSpaceDN w:val="0"/>
              <w:ind w:left="175" w:hanging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МО</w:t>
            </w:r>
          </w:p>
          <w:p w:rsidR="00326575" w:rsidRPr="00266797" w:rsidRDefault="00326575" w:rsidP="000661D8">
            <w:pPr>
              <w:widowControl w:val="0"/>
              <w:autoSpaceDE w:val="0"/>
              <w:autoSpaceDN w:val="0"/>
              <w:ind w:left="175" w:hanging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___________/______________/</w:t>
            </w:r>
          </w:p>
          <w:p w:rsidR="00326575" w:rsidRPr="00266797" w:rsidRDefault="00326575" w:rsidP="000661D8">
            <w:pPr>
              <w:widowControl w:val="0"/>
              <w:autoSpaceDE w:val="0"/>
              <w:autoSpaceDN w:val="0"/>
              <w:ind w:left="175" w:hanging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ФИО</w:t>
            </w:r>
          </w:p>
          <w:p w:rsidR="00326575" w:rsidRPr="00266797" w:rsidRDefault="00326575" w:rsidP="000661D8">
            <w:pPr>
              <w:widowControl w:val="0"/>
              <w:autoSpaceDE w:val="0"/>
              <w:autoSpaceDN w:val="0"/>
              <w:ind w:left="175" w:hanging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№______от</w:t>
            </w:r>
          </w:p>
          <w:p w:rsidR="00326575" w:rsidRPr="00266797" w:rsidRDefault="00326575" w:rsidP="000661D8">
            <w:pPr>
              <w:widowControl w:val="0"/>
              <w:autoSpaceDE w:val="0"/>
              <w:autoSpaceDN w:val="0"/>
              <w:ind w:left="175" w:hanging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«_____»____________20___г.</w:t>
            </w:r>
          </w:p>
          <w:p w:rsidR="00326575" w:rsidRPr="00266797" w:rsidRDefault="00326575" w:rsidP="000661D8">
            <w:pPr>
              <w:widowControl w:val="0"/>
              <w:autoSpaceDE w:val="0"/>
              <w:autoSpaceDN w:val="0"/>
              <w:ind w:left="175" w:hanging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6575" w:rsidRPr="00266797" w:rsidRDefault="00326575" w:rsidP="000661D8">
            <w:pPr>
              <w:widowControl w:val="0"/>
              <w:autoSpaceDE w:val="0"/>
              <w:autoSpaceDN w:val="0"/>
              <w:ind w:left="175" w:hanging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</w:tcPr>
          <w:p w:rsidR="00326575" w:rsidRPr="00266797" w:rsidRDefault="00326575" w:rsidP="000661D8">
            <w:pPr>
              <w:widowControl w:val="0"/>
              <w:autoSpaceDE w:val="0"/>
              <w:autoSpaceDN w:val="0"/>
              <w:ind w:left="175" w:hanging="17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«Согласовано»</w:t>
            </w:r>
          </w:p>
          <w:p w:rsidR="00326575" w:rsidRPr="00266797" w:rsidRDefault="00326575" w:rsidP="000661D8">
            <w:pPr>
              <w:widowControl w:val="0"/>
              <w:autoSpaceDE w:val="0"/>
              <w:autoSpaceDN w:val="0"/>
              <w:ind w:left="175" w:hanging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УВР</w:t>
            </w:r>
          </w:p>
          <w:p w:rsidR="00326575" w:rsidRPr="00266797" w:rsidRDefault="00326575" w:rsidP="000661D8">
            <w:pPr>
              <w:widowControl w:val="0"/>
              <w:autoSpaceDE w:val="0"/>
              <w:autoSpaceDN w:val="0"/>
              <w:ind w:left="175" w:hanging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МАОУ  «СОШ №8</w:t>
            </w:r>
          </w:p>
          <w:p w:rsidR="00326575" w:rsidRPr="00266797" w:rsidRDefault="00326575" w:rsidP="000661D8">
            <w:pPr>
              <w:widowControl w:val="0"/>
              <w:autoSpaceDE w:val="0"/>
              <w:autoSpaceDN w:val="0"/>
              <w:ind w:left="175" w:hanging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Ртищево Саратовской области»</w:t>
            </w:r>
          </w:p>
          <w:p w:rsidR="00326575" w:rsidRPr="00266797" w:rsidRDefault="00326575" w:rsidP="000661D8">
            <w:pPr>
              <w:widowControl w:val="0"/>
              <w:autoSpaceDE w:val="0"/>
              <w:autoSpaceDN w:val="0"/>
              <w:ind w:left="175" w:hanging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__________/________________/</w:t>
            </w:r>
          </w:p>
          <w:p w:rsidR="00326575" w:rsidRPr="00266797" w:rsidRDefault="00326575" w:rsidP="000661D8">
            <w:pPr>
              <w:widowControl w:val="0"/>
              <w:autoSpaceDE w:val="0"/>
              <w:autoSpaceDN w:val="0"/>
              <w:ind w:left="175" w:hanging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«______»_____________20___г.</w:t>
            </w:r>
          </w:p>
          <w:p w:rsidR="00326575" w:rsidRPr="00266797" w:rsidRDefault="00326575" w:rsidP="000661D8">
            <w:pPr>
              <w:widowControl w:val="0"/>
              <w:autoSpaceDE w:val="0"/>
              <w:autoSpaceDN w:val="0"/>
              <w:ind w:left="175" w:hanging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6575" w:rsidRPr="00266797" w:rsidRDefault="00326575" w:rsidP="000661D8">
            <w:pPr>
              <w:widowControl w:val="0"/>
              <w:autoSpaceDE w:val="0"/>
              <w:autoSpaceDN w:val="0"/>
              <w:ind w:left="175" w:hanging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26575" w:rsidRPr="00266797" w:rsidRDefault="00326575" w:rsidP="000661D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«Утверждено»</w:t>
            </w:r>
          </w:p>
          <w:p w:rsidR="00326575" w:rsidRPr="00266797" w:rsidRDefault="00326575" w:rsidP="000661D8">
            <w:pPr>
              <w:widowControl w:val="0"/>
              <w:autoSpaceDE w:val="0"/>
              <w:autoSpaceDN w:val="0"/>
              <w:ind w:left="175" w:hanging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 МАОУ «СОШ №8</w:t>
            </w:r>
          </w:p>
          <w:p w:rsidR="00326575" w:rsidRPr="00266797" w:rsidRDefault="00326575" w:rsidP="000661D8">
            <w:pPr>
              <w:widowControl w:val="0"/>
              <w:autoSpaceDE w:val="0"/>
              <w:autoSpaceDN w:val="0"/>
              <w:ind w:left="175" w:hanging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Ртищево Саратовской области»</w:t>
            </w:r>
          </w:p>
          <w:p w:rsidR="00326575" w:rsidRPr="00266797" w:rsidRDefault="00326575" w:rsidP="000661D8">
            <w:pPr>
              <w:widowControl w:val="0"/>
              <w:autoSpaceDE w:val="0"/>
              <w:autoSpaceDN w:val="0"/>
              <w:ind w:left="175" w:hanging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__________/________________/</w:t>
            </w:r>
          </w:p>
          <w:p w:rsidR="00326575" w:rsidRPr="00266797" w:rsidRDefault="00326575" w:rsidP="000661D8">
            <w:pPr>
              <w:widowControl w:val="0"/>
              <w:autoSpaceDE w:val="0"/>
              <w:autoSpaceDN w:val="0"/>
              <w:ind w:left="175" w:hanging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№_______от</w:t>
            </w:r>
          </w:p>
          <w:p w:rsidR="00326575" w:rsidRPr="00266797" w:rsidRDefault="00326575" w:rsidP="000661D8">
            <w:pPr>
              <w:widowControl w:val="0"/>
              <w:autoSpaceDE w:val="0"/>
              <w:autoSpaceDN w:val="0"/>
              <w:ind w:left="175" w:hanging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«______»______________20___г.</w:t>
            </w:r>
          </w:p>
          <w:p w:rsidR="00326575" w:rsidRPr="00266797" w:rsidRDefault="00326575" w:rsidP="000661D8">
            <w:pPr>
              <w:widowControl w:val="0"/>
              <w:autoSpaceDE w:val="0"/>
              <w:autoSpaceDN w:val="0"/>
              <w:ind w:left="175" w:right="4447" w:hanging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26575" w:rsidRPr="00266797" w:rsidRDefault="00326575" w:rsidP="00326575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</w:t>
      </w:r>
    </w:p>
    <w:p w:rsidR="00326575" w:rsidRPr="00266797" w:rsidRDefault="00326575" w:rsidP="00326575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</w:t>
      </w:r>
    </w:p>
    <w:p w:rsidR="00326575" w:rsidRPr="00266797" w:rsidRDefault="00326575" w:rsidP="00326575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26575" w:rsidRPr="00266797" w:rsidRDefault="00326575" w:rsidP="0032657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 оценочных средств</w:t>
      </w:r>
    </w:p>
    <w:p w:rsidR="00326575" w:rsidRPr="00266797" w:rsidRDefault="00326575" w:rsidP="0032657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учебного предмета «</w:t>
      </w:r>
      <w:r w:rsidRPr="00266797">
        <w:rPr>
          <w:rFonts w:ascii="Times New Roman" w:eastAsia="Bookman Old Style" w:hAnsi="Times New Roman" w:cs="Times New Roman"/>
          <w:sz w:val="24"/>
          <w:szCs w:val="24"/>
        </w:rPr>
        <w:t xml:space="preserve"> </w:t>
      </w:r>
      <w:r w:rsidRPr="00266797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Окружающий мир »</w:t>
      </w:r>
    </w:p>
    <w:p w:rsidR="00326575" w:rsidRPr="00266797" w:rsidRDefault="00326575" w:rsidP="0032657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начального общего образования (1-4 кл.)</w:t>
      </w:r>
    </w:p>
    <w:p w:rsidR="00326575" w:rsidRPr="00266797" w:rsidRDefault="00326575" w:rsidP="0032657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="Bookman Old Style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Pr="002667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Принято на заседании</w:t>
      </w:r>
    </w:p>
    <w:p w:rsidR="00326575" w:rsidRPr="00266797" w:rsidRDefault="00326575" w:rsidP="0032657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педагогического        совета</w:t>
      </w:r>
    </w:p>
    <w:p w:rsidR="00326575" w:rsidRPr="00266797" w:rsidRDefault="00326575" w:rsidP="0032657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протокол №_____от</w:t>
      </w:r>
    </w:p>
    <w:p w:rsidR="00326575" w:rsidRPr="00266797" w:rsidRDefault="00326575" w:rsidP="0032657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«_____»______20___г.</w:t>
      </w:r>
    </w:p>
    <w:p w:rsidR="00326575" w:rsidRPr="00266797" w:rsidRDefault="00326575" w:rsidP="0032657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="Times New Roman" w:hAnsi="Times New Roman" w:cs="Times New Roman"/>
          <w:sz w:val="24"/>
          <w:szCs w:val="24"/>
          <w:lang w:eastAsia="ru-RU"/>
        </w:rPr>
        <w:t>г. Ртищево</w:t>
      </w:r>
    </w:p>
    <w:p w:rsidR="00326575" w:rsidRPr="00266797" w:rsidRDefault="00326575" w:rsidP="0032657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="Times New Roman" w:hAnsi="Times New Roman" w:cs="Times New Roman"/>
          <w:sz w:val="24"/>
          <w:szCs w:val="24"/>
          <w:lang w:eastAsia="ru-RU"/>
        </w:rPr>
        <w:t>2022</w:t>
      </w:r>
    </w:p>
    <w:p w:rsidR="00326575" w:rsidRPr="00266797" w:rsidRDefault="00326575" w:rsidP="0032657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6575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71" w:after="0" w:line="480" w:lineRule="auto"/>
        <w:ind w:right="338"/>
        <w:jc w:val="both"/>
        <w:outlineLvl w:val="0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71" w:after="0" w:line="480" w:lineRule="auto"/>
        <w:ind w:right="338"/>
        <w:jc w:val="both"/>
        <w:outlineLvl w:val="0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lastRenderedPageBreak/>
        <w:t>Фонд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оценочных</w:t>
      </w:r>
      <w:r w:rsidRPr="00266797">
        <w:rPr>
          <w:rFonts w:ascii="Times New Roman" w:eastAsiaTheme="minorEastAsia" w:hAnsi="Times New Roman" w:cs="Times New Roman"/>
          <w:b/>
          <w:bCs/>
          <w:spacing w:val="-1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средств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предмету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«Окружающий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мир»,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УМК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«Школа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России» 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71" w:after="0" w:line="480" w:lineRule="auto"/>
        <w:ind w:right="338"/>
        <w:jc w:val="both"/>
        <w:outlineLvl w:val="0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Пояснительная записка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right="101"/>
        <w:jc w:val="both"/>
        <w:outlineLvl w:val="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Основная цель контроля по окружающему миру -проверка знания фактов учебного материала, умения детей делать простейшие выводы, высказывать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обобщенные суждения, приводить примеры из дополнительных источников, применять комплексные знания. Система оценки достижения планируемых результатов освоения предмета «Окружающий мир» предполагает комплексный уровневый подход к оценке результатов обучения. Объектом оценки предметных результатов служит способность выпускников начальной школы решать учебно-познавательные и учебно-практические задачи. Оценка индивидуальных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образовательных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достижений ведётся «методом сложения», при котором фиксируется достижение опорного уровня и его превышение. В соответствии с требованиями Стандарта составляющей комплекса оценки достижений являются материалы стартовой диагностики, промежуточных и итоговых стандартизированных работ по предмету. Остальные работы подобраны так, чтобы их совокупность демонстрировала нарастающие успешность, объём и глубину знаний, достижение более высоких уровней формируемых учебных действий.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учебном процессе оценка предметных результатов проводится с помощью диагностических работ (промежуточных и итоговых), направленных на определение уровня освоения темы учащимися.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Проводится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мониторинг результатов выполнения итоговой работы по окружающему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миру и итоговой комплексной работы на межпредметной основе.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right="101"/>
        <w:jc w:val="both"/>
        <w:outlineLvl w:val="1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326575" w:rsidRPr="00266797" w:rsidSect="00255A43">
          <w:pgSz w:w="16840" w:h="11910" w:orient="landscape"/>
          <w:pgMar w:top="740" w:right="280" w:bottom="1580" w:left="1040" w:header="720" w:footer="720" w:gutter="0"/>
          <w:cols w:space="720"/>
          <w:noEndnote/>
          <w:docGrid w:linePitch="299"/>
        </w:sect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64" w:after="0" w:line="252" w:lineRule="exact"/>
        <w:ind w:right="2402"/>
        <w:jc w:val="center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lastRenderedPageBreak/>
        <w:t>СПЕЦИФИКАЦИЯ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Итоговая</w:t>
      </w:r>
      <w:r w:rsidRPr="00266797">
        <w:rPr>
          <w:rFonts w:ascii="Times New Roman" w:eastAsiaTheme="minorEastAsia" w:hAnsi="Times New Roman" w:cs="Times New Roman"/>
          <w:b/>
          <w:bCs/>
          <w:spacing w:val="-1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контрольная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работа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окружающему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миру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для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обучающихся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1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классов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1.</w:t>
      </w:r>
      <w:r w:rsidRPr="00266797">
        <w:rPr>
          <w:rFonts w:ascii="Times New Roman" w:eastAsiaTheme="minorEastAsia" w:hAnsi="Times New Roman" w:cs="Times New Roman"/>
          <w:b/>
          <w:bCs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Назначение</w:t>
      </w:r>
      <w:r w:rsidRPr="00266797">
        <w:rPr>
          <w:rFonts w:ascii="Times New Roman" w:eastAsiaTheme="minorEastAsia" w:hAnsi="Times New Roman" w:cs="Times New Roman"/>
          <w:b/>
          <w:bCs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контрольной</w:t>
      </w:r>
      <w:r w:rsidRPr="00266797">
        <w:rPr>
          <w:rFonts w:ascii="Times New Roman" w:eastAsiaTheme="minorEastAsia" w:hAnsi="Times New Roman" w:cs="Times New Roman"/>
          <w:b/>
          <w:bCs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работы</w:t>
      </w:r>
      <w:r w:rsidRPr="00266797">
        <w:rPr>
          <w:rFonts w:ascii="Times New Roman" w:eastAsiaTheme="minorEastAsia" w:hAnsi="Times New Roman" w:cs="Times New Roman"/>
          <w:b/>
          <w:bCs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определение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уровня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усвоения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учащимися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основных</w:t>
      </w:r>
      <w:r w:rsidRPr="00266797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знаний и умений к концу обучения 1 класса по окружающему миру.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200" w:after="0" w:line="240" w:lineRule="auto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2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Время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выполнения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условия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проведения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контрольной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работы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выполнения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заданий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контрольной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работы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математике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отводится</w:t>
      </w:r>
      <w:r w:rsidRPr="00266797">
        <w:rPr>
          <w:rFonts w:ascii="Times New Roman" w:eastAsiaTheme="minorEastAsia" w:hAnsi="Times New Roman" w:cs="Times New Roman"/>
          <w:spacing w:val="7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35</w:t>
      </w:r>
      <w:r w:rsidRPr="00266797">
        <w:rPr>
          <w:rFonts w:ascii="Times New Roman" w:eastAsiaTheme="minorEastAsia" w:hAnsi="Times New Roman" w:cs="Times New Roman"/>
          <w:b/>
          <w:bCs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минут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</w:t>
      </w:r>
      <w:r w:rsidRPr="00266797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инструктажа обучающихся отводится дополнительные 3-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5 минут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326575" w:rsidRPr="00266797" w:rsidRDefault="00326575" w:rsidP="00326575">
      <w:pPr>
        <w:widowControl w:val="0"/>
        <w:numPr>
          <w:ilvl w:val="0"/>
          <w:numId w:val="7"/>
        </w:numPr>
        <w:tabs>
          <w:tab w:val="left" w:pos="455"/>
        </w:tabs>
        <w:kinsoku w:val="0"/>
        <w:overflowPunct w:val="0"/>
        <w:autoSpaceDE w:val="0"/>
        <w:autoSpaceDN w:val="0"/>
        <w:adjustRightInd w:val="0"/>
        <w:spacing w:before="5" w:after="0" w:line="250" w:lineRule="exact"/>
        <w:ind w:left="454" w:hanging="222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Структура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контрольной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работы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0" w:lineRule="exact"/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Общее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количество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заданий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работе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11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Работа по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окружающему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миру выполняется на индивидуальных листах. Работа состоит из двух частей: базового и повышенного уровней сложности.</w:t>
      </w:r>
    </w:p>
    <w:p w:rsidR="00326575" w:rsidRPr="00266797" w:rsidRDefault="00326575" w:rsidP="00326575">
      <w:pPr>
        <w:widowControl w:val="0"/>
        <w:numPr>
          <w:ilvl w:val="0"/>
          <w:numId w:val="7"/>
        </w:numPr>
        <w:tabs>
          <w:tab w:val="left" w:pos="455"/>
        </w:tabs>
        <w:kinsoku w:val="0"/>
        <w:overflowPunct w:val="0"/>
        <w:autoSpaceDE w:val="0"/>
        <w:autoSpaceDN w:val="0"/>
        <w:adjustRightInd w:val="0"/>
        <w:spacing w:before="5" w:after="0" w:line="251" w:lineRule="exact"/>
        <w:ind w:left="454" w:hanging="222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Распределение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заданий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контрольной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работы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содержанию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Выполнение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контрольной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работы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окружающему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миру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требует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обучающихся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1-х</w:t>
      </w:r>
      <w:r w:rsidRPr="00266797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классов применения специальных предметных и общих учебных умений.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6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7"/>
        <w:gridCol w:w="2813"/>
        <w:gridCol w:w="2986"/>
      </w:tblGrid>
      <w:tr w:rsidR="00326575" w:rsidRPr="00266797" w:rsidTr="000661D8">
        <w:trPr>
          <w:trHeight w:val="505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1" w:after="0" w:line="240" w:lineRule="auto"/>
              <w:ind w:right="539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Уровень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заданий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ind w:right="434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Количество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заданий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6" w:lineRule="exact"/>
              <w:ind w:right="226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Максимальное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количество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exact"/>
              <w:ind w:right="220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баллов</w:t>
            </w:r>
          </w:p>
        </w:tc>
      </w:tr>
      <w:tr w:rsidR="00326575" w:rsidRPr="00266797" w:rsidTr="000661D8">
        <w:trPr>
          <w:trHeight w:val="251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ind w:right="538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16</w:t>
            </w:r>
          </w:p>
        </w:tc>
      </w:tr>
      <w:tr w:rsidR="00326575" w:rsidRPr="00266797" w:rsidTr="000661D8">
        <w:trPr>
          <w:trHeight w:val="253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ind w:right="538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326575" w:rsidRPr="00266797" w:rsidTr="000661D8">
        <w:trPr>
          <w:trHeight w:val="254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ind w:right="541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ind w:right="433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22</w:t>
            </w:r>
          </w:p>
        </w:tc>
      </w:tr>
      <w:tr w:rsidR="00326575" w:rsidRPr="00266797" w:rsidTr="000661D8">
        <w:trPr>
          <w:trHeight w:val="251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26575" w:rsidRPr="00266797" w:rsidRDefault="00326575" w:rsidP="00326575">
      <w:pPr>
        <w:widowControl w:val="0"/>
        <w:numPr>
          <w:ilvl w:val="0"/>
          <w:numId w:val="7"/>
        </w:numPr>
        <w:tabs>
          <w:tab w:val="left" w:pos="455"/>
        </w:tabs>
        <w:kinsoku w:val="0"/>
        <w:overflowPunct w:val="0"/>
        <w:autoSpaceDE w:val="0"/>
        <w:autoSpaceDN w:val="0"/>
        <w:adjustRightInd w:val="0"/>
        <w:spacing w:before="1" w:after="3" w:line="240" w:lineRule="auto"/>
        <w:ind w:left="454" w:hanging="222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Система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оценивания</w:t>
      </w:r>
      <w:r w:rsidRPr="00266797">
        <w:rPr>
          <w:rFonts w:ascii="Times New Roman" w:eastAsiaTheme="minorEastAsia" w:hAnsi="Times New Roman" w:cs="Times New Roman"/>
          <w:b/>
          <w:bCs/>
          <w:spacing w:val="-1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контрольной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работы.</w:t>
      </w:r>
    </w:p>
    <w:tbl>
      <w:tblPr>
        <w:tblW w:w="0" w:type="auto"/>
        <w:tblInd w:w="24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5"/>
        <w:gridCol w:w="7934"/>
      </w:tblGrid>
      <w:tr w:rsidR="00326575" w:rsidRPr="00266797" w:rsidTr="000661D8">
        <w:trPr>
          <w:trHeight w:val="251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задания</w:t>
            </w: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баллов</w:t>
            </w:r>
          </w:p>
        </w:tc>
      </w:tr>
      <w:tr w:rsidR="00326575" w:rsidRPr="00266797" w:rsidTr="000661D8">
        <w:trPr>
          <w:trHeight w:val="50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балл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верно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выбран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ответ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38" w:lineRule="exact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баллов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–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неверно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выбран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ответ</w:t>
            </w:r>
          </w:p>
        </w:tc>
      </w:tr>
      <w:tr w:rsidR="00326575" w:rsidRPr="00266797" w:rsidTr="000661D8">
        <w:trPr>
          <w:trHeight w:val="1264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2" w:lineRule="auto"/>
              <w:ind w:right="123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балла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верно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подчеркнуты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названия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предметов,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которые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относятся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 миру природы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балла -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допущена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ошибка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балла -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допущено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ошибки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8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балл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допущено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ошибки</w:t>
            </w:r>
          </w:p>
        </w:tc>
      </w:tr>
      <w:tr w:rsidR="00326575" w:rsidRPr="00266797" w:rsidTr="000661D8">
        <w:trPr>
          <w:trHeight w:val="101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533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балла-</w:t>
            </w:r>
            <w:r w:rsidRPr="00266797">
              <w:rPr>
                <w:rFonts w:ascii="Times New Roman" w:eastAsiaTheme="minorEastAsia" w:hAnsi="Times New Roman" w:cs="Times New Roman"/>
                <w:spacing w:val="-1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верно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выполнено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задание 2 балла - допущено 1-2 ошибки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балл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допущено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3-4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ошибки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8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баллов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допущено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более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ошибок</w:t>
            </w:r>
          </w:p>
        </w:tc>
      </w:tr>
      <w:tr w:rsidR="00326575" w:rsidRPr="00266797" w:rsidTr="000661D8">
        <w:trPr>
          <w:trHeight w:val="50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балл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верно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выполнено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задание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38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баллов-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неверно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выполнено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задание</w:t>
            </w:r>
          </w:p>
        </w:tc>
      </w:tr>
      <w:tr w:rsidR="00326575" w:rsidRPr="00266797" w:rsidTr="000661D8">
        <w:trPr>
          <w:trHeight w:val="7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2" w:lineRule="auto"/>
              <w:ind w:right="123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балл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верно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указана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группа,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которой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перечислены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только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лиственные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растения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6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баллов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неверно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указана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группа</w:t>
            </w:r>
          </w:p>
        </w:tc>
      </w:tr>
      <w:tr w:rsidR="00326575" w:rsidRPr="00266797" w:rsidTr="000661D8">
        <w:trPr>
          <w:trHeight w:val="50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6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балл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верно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выполнено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задание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баллов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неверно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выполнено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задание</w:t>
            </w:r>
          </w:p>
        </w:tc>
      </w:tr>
      <w:tr w:rsidR="00326575" w:rsidRPr="00266797" w:rsidTr="000661D8">
        <w:trPr>
          <w:trHeight w:val="505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6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балл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верно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выполнено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задание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баллов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неверно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выполнено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задание</w:t>
            </w:r>
          </w:p>
        </w:tc>
      </w:tr>
      <w:tr w:rsidR="00326575" w:rsidRPr="00266797" w:rsidTr="000661D8">
        <w:trPr>
          <w:trHeight w:val="505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6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балл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верно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выполнено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задание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баллов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неверно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выполнено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задание</w:t>
            </w:r>
          </w:p>
        </w:tc>
      </w:tr>
      <w:tr w:rsidR="00326575" w:rsidRPr="00266797" w:rsidTr="000661D8">
        <w:trPr>
          <w:trHeight w:val="75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438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балла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верно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продолжены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оба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предложения 1 балл - верно продолжено 1 предложение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8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баллов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оба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предложения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продолжены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неверно</w:t>
            </w:r>
          </w:p>
        </w:tc>
      </w:tr>
      <w:tr w:rsidR="00326575" w:rsidRPr="00266797" w:rsidTr="000661D8">
        <w:trPr>
          <w:trHeight w:val="101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2" w:lineRule="auto"/>
              <w:ind w:right="176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балла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верно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перечислены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государственные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символы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России. 2 балла - допущена 1 ошибка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8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балл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допущено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ошибки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баллов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задание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выполнено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неверно</w:t>
            </w:r>
          </w:p>
        </w:tc>
      </w:tr>
      <w:tr w:rsidR="00326575" w:rsidRPr="00266797" w:rsidTr="000661D8">
        <w:trPr>
          <w:trHeight w:val="1264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6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балла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верно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выбран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раскрашен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флаг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России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балла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–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верно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выбран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флаг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России,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допущена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одна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ошибка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балл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верно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выбран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флаг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России,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нарушена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последовательность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цветов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при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раскрашивании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38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баллов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–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неверно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выбран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флаг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России</w:t>
            </w:r>
          </w:p>
        </w:tc>
      </w:tr>
      <w:tr w:rsidR="00326575" w:rsidRPr="00266797" w:rsidTr="000661D8">
        <w:trPr>
          <w:trHeight w:val="253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lastRenderedPageBreak/>
              <w:t>Итого</w:t>
            </w: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22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балла</w:t>
            </w:r>
          </w:p>
        </w:tc>
      </w:tr>
    </w:tbl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1" w:lineRule="exact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1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классе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обучение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является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безотметочным.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1" w:lineRule="exact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Функцией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контроля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оценки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достижения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планирумых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результатов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является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уровневый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подход.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1" w:lineRule="exact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sectPr w:rsidR="00326575" w:rsidRPr="00266797">
          <w:pgSz w:w="11900" w:h="16840"/>
          <w:pgMar w:top="480" w:right="1240" w:bottom="0" w:left="900" w:header="720" w:footer="720" w:gutter="0"/>
          <w:cols w:space="720" w:equalWidth="0">
            <w:col w:w="9760"/>
          </w:cols>
          <w:noEndnote/>
        </w:sectPr>
      </w:pPr>
    </w:p>
    <w:tbl>
      <w:tblPr>
        <w:tblW w:w="0" w:type="auto"/>
        <w:tblInd w:w="28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54"/>
        <w:gridCol w:w="2837"/>
        <w:gridCol w:w="2946"/>
      </w:tblGrid>
      <w:tr w:rsidR="00326575" w:rsidRPr="00266797" w:rsidTr="000661D8">
        <w:trPr>
          <w:trHeight w:val="505"/>
        </w:trPr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lastRenderedPageBreak/>
              <w:t>Баллы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Уровневая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оценка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знаний</w:t>
            </w: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605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Традиционная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оценка учащихся 2-4 классов</w:t>
            </w:r>
          </w:p>
        </w:tc>
      </w:tr>
      <w:tr w:rsidR="00326575" w:rsidRPr="00266797" w:rsidTr="000661D8">
        <w:trPr>
          <w:trHeight w:val="254"/>
        </w:trPr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22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баллов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«5»</w:t>
            </w:r>
          </w:p>
        </w:tc>
      </w:tr>
      <w:tr w:rsidR="00326575" w:rsidRPr="00266797" w:rsidTr="000661D8">
        <w:trPr>
          <w:trHeight w:val="254"/>
        </w:trPr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16-19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баллов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Выше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среднего</w:t>
            </w: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«4»</w:t>
            </w:r>
          </w:p>
        </w:tc>
      </w:tr>
      <w:tr w:rsidR="00326575" w:rsidRPr="00266797" w:rsidTr="000661D8">
        <w:trPr>
          <w:trHeight w:val="251"/>
        </w:trPr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11-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15-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баллов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«3»</w:t>
            </w:r>
          </w:p>
        </w:tc>
      </w:tr>
      <w:tr w:rsidR="00326575" w:rsidRPr="00266797" w:rsidTr="000661D8">
        <w:trPr>
          <w:trHeight w:val="254"/>
        </w:trPr>
        <w:tc>
          <w:tcPr>
            <w:tcW w:w="3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менее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«2»</w:t>
            </w:r>
          </w:p>
        </w:tc>
      </w:tr>
    </w:tbl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68"/>
        <w:gridCol w:w="7852"/>
      </w:tblGrid>
      <w:tr w:rsidR="00326575" w:rsidRPr="00266797" w:rsidTr="000661D8">
        <w:trPr>
          <w:trHeight w:val="254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ind w:right="620"/>
              <w:jc w:val="center"/>
              <w:rPr>
                <w:rFonts w:ascii="Times New Roman" w:eastAsiaTheme="minorEastAsia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7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ind w:right="2823"/>
              <w:jc w:val="center"/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Проверяемые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умения</w:t>
            </w:r>
          </w:p>
        </w:tc>
      </w:tr>
      <w:tr w:rsidR="00326575" w:rsidRPr="00266797" w:rsidTr="000661D8">
        <w:trPr>
          <w:trHeight w:val="25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7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Времена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года,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их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особенности.</w:t>
            </w:r>
          </w:p>
        </w:tc>
      </w:tr>
      <w:tr w:rsidR="00326575" w:rsidRPr="00266797" w:rsidTr="000661D8">
        <w:trPr>
          <w:trHeight w:val="254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7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Грибы: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съедобные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ядовитые.</w:t>
            </w:r>
          </w:p>
        </w:tc>
      </w:tr>
      <w:tr w:rsidR="00326575" w:rsidRPr="00266797" w:rsidTr="000661D8">
        <w:trPr>
          <w:trHeight w:val="25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7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Животные,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их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разнообразие.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Насекомые,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рыбы,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птицы,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звери,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их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отличия.</w:t>
            </w:r>
          </w:p>
        </w:tc>
      </w:tr>
      <w:tr w:rsidR="00326575" w:rsidRPr="00266797" w:rsidTr="000661D8">
        <w:trPr>
          <w:trHeight w:val="253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7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Наша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Родина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–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Россия,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Российская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Федерация.</w:t>
            </w:r>
          </w:p>
        </w:tc>
      </w:tr>
      <w:tr w:rsidR="00326575" w:rsidRPr="00266797" w:rsidTr="000661D8">
        <w:trPr>
          <w:trHeight w:val="50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7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Государственная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символика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России: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Государственный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герб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России,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38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Государственный</w:t>
            </w:r>
            <w:r w:rsidRPr="00266797">
              <w:rPr>
                <w:rFonts w:ascii="Times New Roman" w:eastAsiaTheme="minorEastAsia" w:hAnsi="Times New Roman" w:cs="Times New Roman"/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флаг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России,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Государственный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гимн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России.</w:t>
            </w:r>
          </w:p>
        </w:tc>
      </w:tr>
      <w:tr w:rsidR="00326575" w:rsidRPr="00266797" w:rsidTr="000661D8">
        <w:trPr>
          <w:trHeight w:val="254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7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Анализ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объектов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целью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выделения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признаков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(Познавательные)</w:t>
            </w:r>
          </w:p>
        </w:tc>
      </w:tr>
      <w:tr w:rsidR="00326575" w:rsidRPr="00266797" w:rsidTr="000661D8">
        <w:trPr>
          <w:trHeight w:val="25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7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Умение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классифицировать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(Познавательное)</w:t>
            </w:r>
          </w:p>
        </w:tc>
      </w:tr>
      <w:tr w:rsidR="00326575" w:rsidRPr="00266797" w:rsidTr="000661D8">
        <w:trPr>
          <w:trHeight w:val="254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7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Узнавать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изученные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объекты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явления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живой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неживой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природы;</w:t>
            </w:r>
          </w:p>
        </w:tc>
      </w:tr>
      <w:tr w:rsidR="00326575" w:rsidRPr="00266797" w:rsidTr="000661D8">
        <w:trPr>
          <w:trHeight w:val="757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7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7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Сравнивать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объекты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живой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неживой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природы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основе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внешних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признаков или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известных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характерных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свойств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проводить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простейшую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классификацию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8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изученных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объектов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природы;</w:t>
            </w:r>
          </w:p>
        </w:tc>
      </w:tr>
      <w:tr w:rsidR="00326575" w:rsidRPr="00266797" w:rsidTr="000661D8">
        <w:trPr>
          <w:trHeight w:val="254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7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Узнавать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государственную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символику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Российской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Федерации</w:t>
            </w:r>
          </w:p>
        </w:tc>
      </w:tr>
    </w:tbl>
    <w:p w:rsidR="00326575" w:rsidRPr="00266797" w:rsidRDefault="00326575" w:rsidP="00326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sectPr w:rsidR="00326575" w:rsidRPr="00266797">
          <w:pgSz w:w="11900" w:h="16840"/>
          <w:pgMar w:top="800" w:right="1240" w:bottom="280" w:left="900" w:header="720" w:footer="720" w:gutter="0"/>
          <w:cols w:space="720"/>
          <w:noEndnote/>
        </w:sect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64" w:after="0" w:line="240" w:lineRule="auto"/>
        <w:ind w:right="2509"/>
        <w:jc w:val="center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0" allowOverlap="1" wp14:anchorId="523CA7E7" wp14:editId="7C0221DB">
                <wp:simplePos x="0" y="0"/>
                <wp:positionH relativeFrom="page">
                  <wp:posOffset>4600575</wp:posOffset>
                </wp:positionH>
                <wp:positionV relativeFrom="page">
                  <wp:posOffset>7566025</wp:posOffset>
                </wp:positionV>
                <wp:extent cx="1391285" cy="803910"/>
                <wp:effectExtent l="9525" t="3175" r="0" b="12065"/>
                <wp:wrapNone/>
                <wp:docPr id="256" name="Группа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1285" cy="803910"/>
                          <a:chOff x="7245" y="11915"/>
                          <a:chExt cx="2191" cy="1266"/>
                        </a:xfrm>
                      </wpg:grpSpPr>
                      <wpg:grpSp>
                        <wpg:cNvPr id="257" name="Group 70"/>
                        <wpg:cNvGrpSpPr>
                          <a:grpSpLocks/>
                        </wpg:cNvGrpSpPr>
                        <wpg:grpSpPr bwMode="auto">
                          <a:xfrm>
                            <a:off x="7256" y="11915"/>
                            <a:ext cx="2180" cy="720"/>
                            <a:chOff x="7256" y="11915"/>
                            <a:chExt cx="2180" cy="720"/>
                          </a:xfrm>
                        </wpg:grpSpPr>
                        <wps:wsp>
                          <wps:cNvPr id="258" name="Freeform 71"/>
                          <wps:cNvSpPr>
                            <a:spLocks/>
                          </wps:cNvSpPr>
                          <wps:spPr bwMode="auto">
                            <a:xfrm>
                              <a:off x="7256" y="11915"/>
                              <a:ext cx="2180" cy="720"/>
                            </a:xfrm>
                            <a:custGeom>
                              <a:avLst/>
                              <a:gdLst>
                                <a:gd name="T0" fmla="*/ 19 w 2180"/>
                                <a:gd name="T1" fmla="*/ 0 h 720"/>
                                <a:gd name="T2" fmla="*/ 0 w 2180"/>
                                <a:gd name="T3" fmla="*/ 0 h 720"/>
                                <a:gd name="T4" fmla="*/ 0 w 2180"/>
                                <a:gd name="T5" fmla="*/ 19 h 720"/>
                                <a:gd name="T6" fmla="*/ 0 w 2180"/>
                                <a:gd name="T7" fmla="*/ 408 h 720"/>
                                <a:gd name="T8" fmla="*/ 0 w 2180"/>
                                <a:gd name="T9" fmla="*/ 700 h 720"/>
                                <a:gd name="T10" fmla="*/ 0 w 2180"/>
                                <a:gd name="T11" fmla="*/ 720 h 720"/>
                                <a:gd name="T12" fmla="*/ 19 w 2180"/>
                                <a:gd name="T13" fmla="*/ 720 h 720"/>
                                <a:gd name="T14" fmla="*/ 19 w 2180"/>
                                <a:gd name="T15" fmla="*/ 700 h 720"/>
                                <a:gd name="T16" fmla="*/ 19 w 2180"/>
                                <a:gd name="T17" fmla="*/ 408 h 720"/>
                                <a:gd name="T18" fmla="*/ 19 w 2180"/>
                                <a:gd name="T19" fmla="*/ 19 h 720"/>
                                <a:gd name="T20" fmla="*/ 19 w 2180"/>
                                <a:gd name="T21" fmla="*/ 0 h 7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180" h="720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0" y="700"/>
                                  </a:lnTo>
                                  <a:lnTo>
                                    <a:pt x="0" y="720"/>
                                  </a:lnTo>
                                  <a:lnTo>
                                    <a:pt x="19" y="720"/>
                                  </a:lnTo>
                                  <a:lnTo>
                                    <a:pt x="19" y="700"/>
                                  </a:lnTo>
                                  <a:lnTo>
                                    <a:pt x="19" y="408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72"/>
                          <wps:cNvSpPr>
                            <a:spLocks/>
                          </wps:cNvSpPr>
                          <wps:spPr bwMode="auto">
                            <a:xfrm>
                              <a:off x="7256" y="11915"/>
                              <a:ext cx="2180" cy="720"/>
                            </a:xfrm>
                            <a:custGeom>
                              <a:avLst/>
                              <a:gdLst>
                                <a:gd name="T0" fmla="*/ 2160 w 2180"/>
                                <a:gd name="T1" fmla="*/ 700 h 720"/>
                                <a:gd name="T2" fmla="*/ 38 w 2180"/>
                                <a:gd name="T3" fmla="*/ 700 h 720"/>
                                <a:gd name="T4" fmla="*/ 19 w 2180"/>
                                <a:gd name="T5" fmla="*/ 700 h 720"/>
                                <a:gd name="T6" fmla="*/ 19 w 2180"/>
                                <a:gd name="T7" fmla="*/ 720 h 720"/>
                                <a:gd name="T8" fmla="*/ 38 w 2180"/>
                                <a:gd name="T9" fmla="*/ 720 h 720"/>
                                <a:gd name="T10" fmla="*/ 2160 w 2180"/>
                                <a:gd name="T11" fmla="*/ 720 h 720"/>
                                <a:gd name="T12" fmla="*/ 2160 w 2180"/>
                                <a:gd name="T13" fmla="*/ 700 h 7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80" h="720">
                                  <a:moveTo>
                                    <a:pt x="2160" y="700"/>
                                  </a:moveTo>
                                  <a:lnTo>
                                    <a:pt x="38" y="700"/>
                                  </a:lnTo>
                                  <a:lnTo>
                                    <a:pt x="19" y="700"/>
                                  </a:lnTo>
                                  <a:lnTo>
                                    <a:pt x="19" y="720"/>
                                  </a:lnTo>
                                  <a:lnTo>
                                    <a:pt x="38" y="720"/>
                                  </a:lnTo>
                                  <a:lnTo>
                                    <a:pt x="2160" y="720"/>
                                  </a:lnTo>
                                  <a:lnTo>
                                    <a:pt x="2160" y="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73"/>
                          <wps:cNvSpPr>
                            <a:spLocks/>
                          </wps:cNvSpPr>
                          <wps:spPr bwMode="auto">
                            <a:xfrm>
                              <a:off x="7256" y="11915"/>
                              <a:ext cx="2180" cy="720"/>
                            </a:xfrm>
                            <a:custGeom>
                              <a:avLst/>
                              <a:gdLst>
                                <a:gd name="T0" fmla="*/ 2160 w 2180"/>
                                <a:gd name="T1" fmla="*/ 0 h 720"/>
                                <a:gd name="T2" fmla="*/ 38 w 2180"/>
                                <a:gd name="T3" fmla="*/ 0 h 720"/>
                                <a:gd name="T4" fmla="*/ 19 w 2180"/>
                                <a:gd name="T5" fmla="*/ 0 h 720"/>
                                <a:gd name="T6" fmla="*/ 19 w 2180"/>
                                <a:gd name="T7" fmla="*/ 19 h 720"/>
                                <a:gd name="T8" fmla="*/ 38 w 2180"/>
                                <a:gd name="T9" fmla="*/ 19 h 720"/>
                                <a:gd name="T10" fmla="*/ 2160 w 2180"/>
                                <a:gd name="T11" fmla="*/ 19 h 720"/>
                                <a:gd name="T12" fmla="*/ 2160 w 2180"/>
                                <a:gd name="T13" fmla="*/ 0 h 7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80" h="720">
                                  <a:moveTo>
                                    <a:pt x="2160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2160" y="19"/>
                                  </a:lnTo>
                                  <a:lnTo>
                                    <a:pt x="2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74"/>
                          <wps:cNvSpPr>
                            <a:spLocks/>
                          </wps:cNvSpPr>
                          <wps:spPr bwMode="auto">
                            <a:xfrm>
                              <a:off x="7256" y="11915"/>
                              <a:ext cx="2180" cy="720"/>
                            </a:xfrm>
                            <a:custGeom>
                              <a:avLst/>
                              <a:gdLst>
                                <a:gd name="T0" fmla="*/ 2179 w 2180"/>
                                <a:gd name="T1" fmla="*/ 0 h 720"/>
                                <a:gd name="T2" fmla="*/ 2160 w 2180"/>
                                <a:gd name="T3" fmla="*/ 0 h 720"/>
                                <a:gd name="T4" fmla="*/ 2160 w 2180"/>
                                <a:gd name="T5" fmla="*/ 19 h 720"/>
                                <a:gd name="T6" fmla="*/ 2160 w 2180"/>
                                <a:gd name="T7" fmla="*/ 408 h 720"/>
                                <a:gd name="T8" fmla="*/ 2160 w 2180"/>
                                <a:gd name="T9" fmla="*/ 700 h 720"/>
                                <a:gd name="T10" fmla="*/ 2160 w 2180"/>
                                <a:gd name="T11" fmla="*/ 720 h 720"/>
                                <a:gd name="T12" fmla="*/ 2179 w 2180"/>
                                <a:gd name="T13" fmla="*/ 720 h 720"/>
                                <a:gd name="T14" fmla="*/ 2179 w 2180"/>
                                <a:gd name="T15" fmla="*/ 700 h 720"/>
                                <a:gd name="T16" fmla="*/ 2179 w 2180"/>
                                <a:gd name="T17" fmla="*/ 408 h 720"/>
                                <a:gd name="T18" fmla="*/ 2179 w 2180"/>
                                <a:gd name="T19" fmla="*/ 19 h 720"/>
                                <a:gd name="T20" fmla="*/ 2179 w 2180"/>
                                <a:gd name="T21" fmla="*/ 0 h 7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180" h="720">
                                  <a:moveTo>
                                    <a:pt x="2179" y="0"/>
                                  </a:moveTo>
                                  <a:lnTo>
                                    <a:pt x="2160" y="0"/>
                                  </a:lnTo>
                                  <a:lnTo>
                                    <a:pt x="2160" y="19"/>
                                  </a:lnTo>
                                  <a:lnTo>
                                    <a:pt x="2160" y="408"/>
                                  </a:lnTo>
                                  <a:lnTo>
                                    <a:pt x="2160" y="700"/>
                                  </a:lnTo>
                                  <a:lnTo>
                                    <a:pt x="2160" y="720"/>
                                  </a:lnTo>
                                  <a:lnTo>
                                    <a:pt x="2179" y="720"/>
                                  </a:lnTo>
                                  <a:lnTo>
                                    <a:pt x="2179" y="700"/>
                                  </a:lnTo>
                                  <a:lnTo>
                                    <a:pt x="2179" y="408"/>
                                  </a:lnTo>
                                  <a:lnTo>
                                    <a:pt x="2179" y="19"/>
                                  </a:lnTo>
                                  <a:lnTo>
                                    <a:pt x="21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75"/>
                        <wpg:cNvGrpSpPr>
                          <a:grpSpLocks/>
                        </wpg:cNvGrpSpPr>
                        <wpg:grpSpPr bwMode="auto">
                          <a:xfrm>
                            <a:off x="7245" y="12688"/>
                            <a:ext cx="2175" cy="492"/>
                            <a:chOff x="7245" y="12688"/>
                            <a:chExt cx="2175" cy="492"/>
                          </a:xfrm>
                        </wpg:grpSpPr>
                        <wps:wsp>
                          <wps:cNvPr id="263" name="Freeform 76"/>
                          <wps:cNvSpPr>
                            <a:spLocks/>
                          </wps:cNvSpPr>
                          <wps:spPr bwMode="auto">
                            <a:xfrm>
                              <a:off x="7245" y="12688"/>
                              <a:ext cx="2175" cy="492"/>
                            </a:xfrm>
                            <a:custGeom>
                              <a:avLst/>
                              <a:gdLst>
                                <a:gd name="T0" fmla="*/ 0 w 2175"/>
                                <a:gd name="T1" fmla="*/ 484 h 492"/>
                                <a:gd name="T2" fmla="*/ 2175 w 2175"/>
                                <a:gd name="T3" fmla="*/ 484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175" h="492">
                                  <a:moveTo>
                                    <a:pt x="0" y="484"/>
                                  </a:moveTo>
                                  <a:lnTo>
                                    <a:pt x="2175" y="48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77"/>
                          <wps:cNvSpPr>
                            <a:spLocks/>
                          </wps:cNvSpPr>
                          <wps:spPr bwMode="auto">
                            <a:xfrm>
                              <a:off x="7245" y="12688"/>
                              <a:ext cx="2175" cy="492"/>
                            </a:xfrm>
                            <a:custGeom>
                              <a:avLst/>
                              <a:gdLst>
                                <a:gd name="T0" fmla="*/ 2167 w 2175"/>
                                <a:gd name="T1" fmla="*/ 0 h 492"/>
                                <a:gd name="T2" fmla="*/ 2167 w 2175"/>
                                <a:gd name="T3" fmla="*/ 492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175" h="492">
                                  <a:moveTo>
                                    <a:pt x="2167" y="0"/>
                                  </a:moveTo>
                                  <a:lnTo>
                                    <a:pt x="2167" y="49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78"/>
                          <wps:cNvSpPr>
                            <a:spLocks/>
                          </wps:cNvSpPr>
                          <wps:spPr bwMode="auto">
                            <a:xfrm>
                              <a:off x="7245" y="12688"/>
                              <a:ext cx="2175" cy="492"/>
                            </a:xfrm>
                            <a:custGeom>
                              <a:avLst/>
                              <a:gdLst>
                                <a:gd name="T0" fmla="*/ 0 w 2175"/>
                                <a:gd name="T1" fmla="*/ 8 h 492"/>
                                <a:gd name="T2" fmla="*/ 2175 w 2175"/>
                                <a:gd name="T3" fmla="*/ 8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175" h="492">
                                  <a:moveTo>
                                    <a:pt x="0" y="8"/>
                                  </a:moveTo>
                                  <a:lnTo>
                                    <a:pt x="2175" y="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79"/>
                          <wps:cNvSpPr>
                            <a:spLocks/>
                          </wps:cNvSpPr>
                          <wps:spPr bwMode="auto">
                            <a:xfrm>
                              <a:off x="7245" y="12688"/>
                              <a:ext cx="2175" cy="492"/>
                            </a:xfrm>
                            <a:custGeom>
                              <a:avLst/>
                              <a:gdLst>
                                <a:gd name="T0" fmla="*/ 7 w 2175"/>
                                <a:gd name="T1" fmla="*/ 0 h 492"/>
                                <a:gd name="T2" fmla="*/ 7 w 2175"/>
                                <a:gd name="T3" fmla="*/ 492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175" h="492">
                                  <a:moveTo>
                                    <a:pt x="7" y="0"/>
                                  </a:moveTo>
                                  <a:lnTo>
                                    <a:pt x="7" y="49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67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7269" y="12670"/>
                            <a:ext cx="2146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575" w:rsidRDefault="00326575" w:rsidP="00326575">
                              <w:pPr>
                                <w:pStyle w:val="a3"/>
                                <w:kinsoku w:val="0"/>
                                <w:overflowPunct w:val="0"/>
                                <w:spacing w:before="24"/>
                                <w:ind w:left="0" w:firstLine="0"/>
                                <w:rPr>
                                  <w:b/>
                                  <w:bCs/>
                                  <w:spacing w:val="-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2"/>
                                </w:rPr>
                                <w:t>ФЕВРАЛЬ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7271" y="11935"/>
                            <a:ext cx="2142" cy="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575" w:rsidRDefault="00326575" w:rsidP="00326575">
                              <w:pPr>
                                <w:pStyle w:val="a3"/>
                                <w:kinsoku w:val="0"/>
                                <w:overflowPunct w:val="0"/>
                                <w:spacing w:before="97"/>
                                <w:ind w:left="0" w:firstLine="0"/>
                                <w:rPr>
                                  <w:b/>
                                  <w:bCs/>
                                  <w:spacing w:val="-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2"/>
                                </w:rPr>
                                <w:t>АВГУСТ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CA7E7" id="Группа 256" o:spid="_x0000_s1026" style="position:absolute;left:0;text-align:left;margin-left:362.25pt;margin-top:595.75pt;width:109.55pt;height:63.3pt;z-index:251663360;mso-position-horizontal-relative:page;mso-position-vertical-relative:page" coordorigin="7245,11915" coordsize="2191,1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" o:allowincell="f">
                <v:group id="Group 70" o:spid="_x0000_s1027" style="position:absolute;left:7256;top:11915;width:2180;height:720" coordorigin="7256,11915" coordsize="218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71" o:spid="_x0000_s1028" style="position:absolute;left:7256;top:11915;width:2180;height:720;visibility:visible;mso-wrap-style:square;v-text-anchor:top" coordsize="218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" path="m19,l,,,19,,408,,700r,20l19,720r,-20l19,408,19,19,19,xe" fillcolor="black" stroked="f">
                    <v:path arrowok="t" o:connecttype="custom" o:connectlocs="19,0;0,0;0,19;0,408;0,700;0,720;19,720;19,700;19,408;19,19;19,0" o:connectangles="0,0,0,0,0,0,0,0,0,0,0"/>
                  </v:shape>
                  <v:shape id="Freeform 72" o:spid="_x0000_s1029" style="position:absolute;left:7256;top:11915;width:2180;height:720;visibility:visible;mso-wrap-style:square;v-text-anchor:top" coordsize="218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" path="m2160,700l38,700r-19,l19,720r19,l2160,720r,-20xe" fillcolor="black" stroked="f">
                    <v:path arrowok="t" o:connecttype="custom" o:connectlocs="2160,700;38,700;19,700;19,720;38,720;2160,720;2160,700" o:connectangles="0,0,0,0,0,0,0"/>
                  </v:shape>
                  <v:shape id="Freeform 73" o:spid="_x0000_s1030" style="position:absolute;left:7256;top:11915;width:2180;height:720;visibility:visible;mso-wrap-style:square;v-text-anchor:top" coordsize="218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" path="m2160,l38,,19,r,19l38,19r2122,l2160,xe" fillcolor="black" stroked="f">
                    <v:path arrowok="t" o:connecttype="custom" o:connectlocs="2160,0;38,0;19,0;19,19;38,19;2160,19;2160,0" o:connectangles="0,0,0,0,0,0,0"/>
                  </v:shape>
                  <v:shape id="Freeform 74" o:spid="_x0000_s1031" style="position:absolute;left:7256;top:11915;width:2180;height:720;visibility:visible;mso-wrap-style:square;v-text-anchor:top" coordsize="218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" path="m2179,r-19,l2160,19r,389l2160,700r,20l2179,720r,-20l2179,408r,-389l2179,xe" fillcolor="black" stroked="f">
                    <v:path arrowok="t" o:connecttype="custom" o:connectlocs="2179,0;2160,0;2160,19;2160,408;2160,700;2160,720;2179,720;2179,700;2179,408;2179,19;2179,0" o:connectangles="0,0,0,0,0,0,0,0,0,0,0"/>
                  </v:shape>
                </v:group>
                <v:group id="Group 75" o:spid="_x0000_s1032" style="position:absolute;left:7245;top:12688;width:2175;height:492" coordorigin="7245,12688" coordsize="2175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shape id="Freeform 76" o:spid="_x0000_s1033" style="position:absolute;left:7245;top:12688;width:2175;height:492;visibility:visible;mso-wrap-style:square;v-text-anchor:top" coordsize="2175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" path="m,484r2175,e" filled="f">
                    <v:path arrowok="t" o:connecttype="custom" o:connectlocs="0,484;2175,484" o:connectangles="0,0"/>
                  </v:shape>
                  <v:shape id="Freeform 77" o:spid="_x0000_s1034" style="position:absolute;left:7245;top:12688;width:2175;height:492;visibility:visible;mso-wrap-style:square;v-text-anchor:top" coordsize="2175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" path="m2167,r,492e" filled="f">
                    <v:path arrowok="t" o:connecttype="custom" o:connectlocs="2167,0;2167,492" o:connectangles="0,0"/>
                  </v:shape>
                  <v:shape id="Freeform 78" o:spid="_x0000_s1035" style="position:absolute;left:7245;top:12688;width:2175;height:492;visibility:visible;mso-wrap-style:square;v-text-anchor:top" coordsize="2175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" path="m,8r2175,e" filled="f">
                    <v:path arrowok="t" o:connecttype="custom" o:connectlocs="0,8;2175,8" o:connectangles="0,0"/>
                  </v:shape>
                  <v:shape id="Freeform 79" o:spid="_x0000_s1036" style="position:absolute;left:7245;top:12688;width:2175;height:492;visibility:visible;mso-wrap-style:square;v-text-anchor:top" coordsize="2175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" path="m7,r,492e" filled="f">
                    <v:path arrowok="t" o:connecttype="custom" o:connectlocs="7,0;7,492" o:connectangles="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0" o:spid="_x0000_s1037" type="#_x0000_t202" style="position:absolute;left:7269;top:12670;width:2146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:rsidR="00326575" w:rsidRDefault="00326575" w:rsidP="00326575">
                        <w:pPr>
                          <w:pStyle w:val="a3"/>
                          <w:kinsoku w:val="0"/>
                          <w:overflowPunct w:val="0"/>
                          <w:spacing w:before="24"/>
                          <w:ind w:left="0" w:firstLine="0"/>
                          <w:rPr>
                            <w:b/>
                            <w:bCs/>
                            <w:spacing w:val="-2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</w:rPr>
                          <w:t>ФЕВРАЛЬ</w:t>
                        </w:r>
                      </w:p>
                    </w:txbxContent>
                  </v:textbox>
                </v:shape>
                <v:shape id="Text Box 81" o:spid="_x0000_s1038" type="#_x0000_t202" style="position:absolute;left:7271;top:11935;width:2142;height: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:rsidR="00326575" w:rsidRDefault="00326575" w:rsidP="00326575">
                        <w:pPr>
                          <w:pStyle w:val="a3"/>
                          <w:kinsoku w:val="0"/>
                          <w:overflowPunct w:val="0"/>
                          <w:spacing w:before="97"/>
                          <w:ind w:left="0" w:firstLine="0"/>
                          <w:rPr>
                            <w:b/>
                            <w:bCs/>
                            <w:spacing w:val="-2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</w:rPr>
                          <w:t>АВГУСТ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78D9BFB2" wp14:editId="549C1AA8">
                <wp:simplePos x="0" y="0"/>
                <wp:positionH relativeFrom="page">
                  <wp:posOffset>4613910</wp:posOffset>
                </wp:positionH>
                <wp:positionV relativeFrom="page">
                  <wp:posOffset>6796405</wp:posOffset>
                </wp:positionV>
                <wp:extent cx="1372235" cy="579755"/>
                <wp:effectExtent l="13335" t="14605" r="14605" b="15240"/>
                <wp:wrapNone/>
                <wp:docPr id="255" name="Надпись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235" cy="579755"/>
                        </a:xfrm>
                        <a:prstGeom prst="rect">
                          <a:avLst/>
                        </a:prstGeom>
                        <a:noFill/>
                        <a:ln w="12191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26575" w:rsidRDefault="00326575" w:rsidP="00326575">
                            <w:pPr>
                              <w:pStyle w:val="a3"/>
                              <w:kinsoku w:val="0"/>
                              <w:overflowPunct w:val="0"/>
                              <w:ind w:left="0" w:firstLine="0"/>
                              <w:rPr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</w:p>
                          <w:p w:rsidR="00326575" w:rsidRDefault="00326575" w:rsidP="00326575">
                            <w:pPr>
                              <w:pStyle w:val="a3"/>
                              <w:kinsoku w:val="0"/>
                              <w:overflowPunct w:val="0"/>
                              <w:ind w:left="0" w:firstLine="0"/>
                              <w:rPr>
                                <w:b/>
                                <w:bCs/>
                                <w:spacing w:val="-2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2"/>
                              </w:rPr>
                              <w:t>СЕНТЯБРЬ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9BFB2" id="Надпись 255" o:spid="_x0000_s1039" type="#_x0000_t202" style="position:absolute;left:0;text-align:left;margin-left:363.3pt;margin-top:535.15pt;width:108.05pt;height:45.6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" o:allowincell="f" filled="f" strokeweight=".33864mm">
                <v:textbox inset="0,0,0,0">
                  <w:txbxContent>
                    <w:p w:rsidR="00326575" w:rsidRDefault="00326575" w:rsidP="00326575">
                      <w:pPr>
                        <w:pStyle w:val="a3"/>
                        <w:kinsoku w:val="0"/>
                        <w:overflowPunct w:val="0"/>
                        <w:ind w:left="0" w:firstLine="0"/>
                        <w:rPr>
                          <w:b/>
                          <w:bCs/>
                          <w:sz w:val="27"/>
                          <w:szCs w:val="27"/>
                        </w:rPr>
                      </w:pPr>
                    </w:p>
                    <w:p w:rsidR="00326575" w:rsidRDefault="00326575" w:rsidP="00326575">
                      <w:pPr>
                        <w:pStyle w:val="a3"/>
                        <w:kinsoku w:val="0"/>
                        <w:overflowPunct w:val="0"/>
                        <w:ind w:left="0" w:firstLine="0"/>
                        <w:rPr>
                          <w:b/>
                          <w:bCs/>
                          <w:spacing w:val="-2"/>
                        </w:rPr>
                      </w:pPr>
                      <w:r>
                        <w:rPr>
                          <w:b/>
                          <w:bCs/>
                          <w:spacing w:val="-2"/>
                        </w:rPr>
                        <w:t>СЕНТЯБРЬ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03B776C7" wp14:editId="3054584E">
                <wp:simplePos x="0" y="0"/>
                <wp:positionH relativeFrom="page">
                  <wp:posOffset>4613910</wp:posOffset>
                </wp:positionH>
                <wp:positionV relativeFrom="page">
                  <wp:posOffset>6031230</wp:posOffset>
                </wp:positionV>
                <wp:extent cx="1372235" cy="567055"/>
                <wp:effectExtent l="13335" t="11430" r="14605" b="12065"/>
                <wp:wrapNone/>
                <wp:docPr id="254" name="Надпись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235" cy="567055"/>
                        </a:xfrm>
                        <a:prstGeom prst="rect">
                          <a:avLst/>
                        </a:prstGeom>
                        <a:noFill/>
                        <a:ln w="12191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26575" w:rsidRDefault="00326575" w:rsidP="00326575">
                            <w:pPr>
                              <w:pStyle w:val="a3"/>
                              <w:kinsoku w:val="0"/>
                              <w:overflowPunct w:val="0"/>
                              <w:spacing w:before="3"/>
                              <w:ind w:left="0" w:firstLine="0"/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</w:pPr>
                          </w:p>
                          <w:p w:rsidR="00326575" w:rsidRDefault="00326575" w:rsidP="00326575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0" w:firstLine="0"/>
                              <w:rPr>
                                <w:b/>
                                <w:bCs/>
                                <w:spacing w:val="-4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4"/>
                              </w:rPr>
                              <w:t>ИЮНЬ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776C7" id="Надпись 254" o:spid="_x0000_s1040" type="#_x0000_t202" style="position:absolute;left:0;text-align:left;margin-left:363.3pt;margin-top:474.9pt;width:108.05pt;height:44.6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" o:allowincell="f" filled="f" strokeweight=".33864mm">
                <v:textbox inset="0,0,0,0">
                  <w:txbxContent>
                    <w:p w:rsidR="00326575" w:rsidRDefault="00326575" w:rsidP="00326575">
                      <w:pPr>
                        <w:pStyle w:val="a3"/>
                        <w:kinsoku w:val="0"/>
                        <w:overflowPunct w:val="0"/>
                        <w:spacing w:before="3"/>
                        <w:ind w:left="0" w:firstLine="0"/>
                        <w:rPr>
                          <w:b/>
                          <w:bCs/>
                          <w:sz w:val="25"/>
                          <w:szCs w:val="25"/>
                        </w:rPr>
                      </w:pPr>
                    </w:p>
                    <w:p w:rsidR="00326575" w:rsidRDefault="00326575" w:rsidP="00326575">
                      <w:pPr>
                        <w:pStyle w:val="a3"/>
                        <w:kinsoku w:val="0"/>
                        <w:overflowPunct w:val="0"/>
                        <w:spacing w:before="1"/>
                        <w:ind w:left="0" w:firstLine="0"/>
                        <w:rPr>
                          <w:b/>
                          <w:bCs/>
                          <w:spacing w:val="-4"/>
                        </w:rPr>
                      </w:pPr>
                      <w:r>
                        <w:rPr>
                          <w:b/>
                          <w:bCs/>
                          <w:spacing w:val="-4"/>
                        </w:rPr>
                        <w:t>ИЮНЬ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2ECC8207" wp14:editId="76A50A46">
                <wp:simplePos x="0" y="0"/>
                <wp:positionH relativeFrom="page">
                  <wp:posOffset>4613910</wp:posOffset>
                </wp:positionH>
                <wp:positionV relativeFrom="page">
                  <wp:posOffset>5431155</wp:posOffset>
                </wp:positionV>
                <wp:extent cx="1372235" cy="403860"/>
                <wp:effectExtent l="13335" t="11430" r="14605" b="13335"/>
                <wp:wrapNone/>
                <wp:docPr id="253" name="Надпись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235" cy="403860"/>
                        </a:xfrm>
                        <a:prstGeom prst="rect">
                          <a:avLst/>
                        </a:prstGeom>
                        <a:noFill/>
                        <a:ln w="12191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26575" w:rsidRDefault="00326575" w:rsidP="00326575">
                            <w:pPr>
                              <w:pStyle w:val="a3"/>
                              <w:kinsoku w:val="0"/>
                              <w:overflowPunct w:val="0"/>
                              <w:spacing w:before="44"/>
                              <w:ind w:left="0" w:firstLine="0"/>
                              <w:rPr>
                                <w:b/>
                                <w:bCs/>
                                <w:spacing w:val="-2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2"/>
                              </w:rPr>
                              <w:t>АПРЕЛЬ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C8207" id="Надпись 253" o:spid="_x0000_s1041" type="#_x0000_t202" style="position:absolute;left:0;text-align:left;margin-left:363.3pt;margin-top:427.65pt;width:108.05pt;height:31.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" o:allowincell="f" filled="f" strokeweight=".33864mm">
                <v:textbox inset="0,0,0,0">
                  <w:txbxContent>
                    <w:p w:rsidR="00326575" w:rsidRDefault="00326575" w:rsidP="00326575">
                      <w:pPr>
                        <w:pStyle w:val="a3"/>
                        <w:kinsoku w:val="0"/>
                        <w:overflowPunct w:val="0"/>
                        <w:spacing w:before="44"/>
                        <w:ind w:left="0" w:firstLine="0"/>
                        <w:rPr>
                          <w:b/>
                          <w:bCs/>
                          <w:spacing w:val="-2"/>
                        </w:rPr>
                      </w:pPr>
                      <w:r>
                        <w:rPr>
                          <w:b/>
                          <w:bCs/>
                          <w:spacing w:val="-2"/>
                        </w:rPr>
                        <w:t>АПРЕЛЬ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Итоговая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работа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окружающему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миру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1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класс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7456" behindDoc="0" locked="0" layoutInCell="0" allowOverlap="1" wp14:anchorId="3488276D" wp14:editId="665D4E25">
                <wp:simplePos x="0" y="0"/>
                <wp:positionH relativeFrom="page">
                  <wp:posOffset>815975</wp:posOffset>
                </wp:positionH>
                <wp:positionV relativeFrom="paragraph">
                  <wp:posOffset>153035</wp:posOffset>
                </wp:positionV>
                <wp:extent cx="19050" cy="635"/>
                <wp:effectExtent l="6350" t="11430" r="12700" b="6985"/>
                <wp:wrapTopAndBottom/>
                <wp:docPr id="252" name="Полилиния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635"/>
                        </a:xfrm>
                        <a:custGeom>
                          <a:avLst/>
                          <a:gdLst>
                            <a:gd name="T0" fmla="*/ 0 w 30"/>
                            <a:gd name="T1" fmla="*/ 0 h 1"/>
                            <a:gd name="T2" fmla="*/ 30 w 3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0" h="1">
                              <a:moveTo>
                                <a:pt x="0" y="0"/>
                              </a:moveTo>
                              <a:lnTo>
                                <a:pt x="3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EF12908" id="Полилиния 252" o:spid="_x0000_s1026" style="position:absolute;z-index: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4.25pt,12.05pt,65.75pt,12.05pt" coordsize="3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" o:allowincell="f" filled="f">
                <v:path arrowok="t" o:connecttype="custom" o:connectlocs="0,0;19050,0" o:connectangles="0,0"/>
                <w10:wrap type="topAndBottom" anchorx="page"/>
              </v:polyline>
            </w:pict>
          </mc:Fallback>
        </mc:AlternateConten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1.</w:t>
      </w:r>
      <w:r w:rsidRPr="00266797">
        <w:rPr>
          <w:rFonts w:ascii="Times New Roman" w:eastAsiaTheme="minorEastAsia" w:hAnsi="Times New Roman" w:cs="Times New Roman"/>
          <w:b/>
          <w:bCs/>
          <w:spacing w:val="2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Какое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время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года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изображено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картинке?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Отметь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знаком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>«х».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8480" behindDoc="0" locked="0" layoutInCell="0" allowOverlap="1" wp14:anchorId="248BE192" wp14:editId="255968BF">
                <wp:simplePos x="0" y="0"/>
                <wp:positionH relativeFrom="page">
                  <wp:posOffset>1126490</wp:posOffset>
                </wp:positionH>
                <wp:positionV relativeFrom="paragraph">
                  <wp:posOffset>450215</wp:posOffset>
                </wp:positionV>
                <wp:extent cx="2254885" cy="629920"/>
                <wp:effectExtent l="2540" t="3810" r="0" b="4445"/>
                <wp:wrapTopAndBottom/>
                <wp:docPr id="251" name="Надпись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885" cy="629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760"/>
                              <w:gridCol w:w="1781"/>
                            </w:tblGrid>
                            <w:tr w:rsidR="00326575">
                              <w:trPr>
                                <w:trHeight w:val="470"/>
                              </w:trPr>
                              <w:tc>
                                <w:tcPr>
                                  <w:tcW w:w="17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326575" w:rsidRDefault="003265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/>
                                    <w:ind w:left="0"/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1)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 xml:space="preserve"> осень</w:t>
                                  </w:r>
                                </w:p>
                              </w:tc>
                              <w:tc>
                                <w:tcPr>
                                  <w:tcW w:w="17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326575" w:rsidRDefault="003265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/>
                                    <w:ind w:left="0"/>
                                    <w:rPr>
                                      <w:spacing w:val="-4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2)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  <w:szCs w:val="22"/>
                                    </w:rPr>
                                    <w:t>зима</w:t>
                                  </w:r>
                                </w:p>
                              </w:tc>
                            </w:tr>
                            <w:tr w:rsidR="00326575">
                              <w:trPr>
                                <w:trHeight w:val="491"/>
                              </w:trPr>
                              <w:tc>
                                <w:tcPr>
                                  <w:tcW w:w="17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326575" w:rsidRDefault="003265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0"/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3)лето</w:t>
                                  </w:r>
                                </w:p>
                              </w:tc>
                              <w:tc>
                                <w:tcPr>
                                  <w:tcW w:w="17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326575" w:rsidRDefault="003265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0"/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4)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 xml:space="preserve"> весна</w:t>
                                  </w:r>
                                </w:p>
                              </w:tc>
                            </w:tr>
                          </w:tbl>
                          <w:p w:rsidR="00326575" w:rsidRDefault="00326575" w:rsidP="00326575">
                            <w:pPr>
                              <w:pStyle w:val="a3"/>
                              <w:kinsoku w:val="0"/>
                              <w:overflowPunct w:val="0"/>
                              <w:ind w:left="0" w:firstLine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8BE192" id="_x0000_t202" coordsize="21600,21600" o:spt="202" path="m,l,21600r21600,l21600,xe">
                <v:stroke joinstyle="miter"/>
                <v:path gradientshapeok="t" o:connecttype="rect"/>
              </v:shapetype>
              <v:shape id="Надпись 251" o:spid="_x0000_s1042" type="#_x0000_t202" style="position:absolute;margin-left:88.7pt;margin-top:35.45pt;width:177.55pt;height:49.6pt;z-index: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760"/>
                        <w:gridCol w:w="1781"/>
                      </w:tblGrid>
                      <w:tr w:rsidR="00326575">
                        <w:trPr>
                          <w:trHeight w:val="470"/>
                        </w:trPr>
                        <w:tc>
                          <w:tcPr>
                            <w:tcW w:w="17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326575" w:rsidRDefault="00326575">
                            <w:pPr>
                              <w:pStyle w:val="TableParagraph"/>
                              <w:kinsoku w:val="0"/>
                              <w:overflowPunct w:val="0"/>
                              <w:spacing w:before="10"/>
                              <w:ind w:left="0"/>
                              <w:rPr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1)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 xml:space="preserve"> осень</w:t>
                            </w:r>
                          </w:p>
                        </w:tc>
                        <w:tc>
                          <w:tcPr>
                            <w:tcW w:w="178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326575" w:rsidRDefault="00326575">
                            <w:pPr>
                              <w:pStyle w:val="TableParagraph"/>
                              <w:kinsoku w:val="0"/>
                              <w:overflowPunct w:val="0"/>
                              <w:spacing w:before="10"/>
                              <w:ind w:left="0"/>
                              <w:rPr>
                                <w:spacing w:val="-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2)</w:t>
                            </w:r>
                            <w:r>
                              <w:rPr>
                                <w:spacing w:val="-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2"/>
                                <w:szCs w:val="22"/>
                              </w:rPr>
                              <w:t>зима</w:t>
                            </w:r>
                          </w:p>
                        </w:tc>
                      </w:tr>
                      <w:tr w:rsidR="00326575">
                        <w:trPr>
                          <w:trHeight w:val="491"/>
                        </w:trPr>
                        <w:tc>
                          <w:tcPr>
                            <w:tcW w:w="17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326575" w:rsidRDefault="00326575">
                            <w:pPr>
                              <w:pStyle w:val="TableParagraph"/>
                              <w:kinsoku w:val="0"/>
                              <w:overflowPunct w:val="0"/>
                              <w:ind w:left="0"/>
                              <w:rPr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3)лето</w:t>
                            </w:r>
                          </w:p>
                        </w:tc>
                        <w:tc>
                          <w:tcPr>
                            <w:tcW w:w="178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326575" w:rsidRDefault="00326575">
                            <w:pPr>
                              <w:pStyle w:val="TableParagraph"/>
                              <w:kinsoku w:val="0"/>
                              <w:overflowPunct w:val="0"/>
                              <w:ind w:left="0"/>
                              <w:rPr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4)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 xml:space="preserve"> весна</w:t>
                            </w:r>
                          </w:p>
                        </w:tc>
                      </w:tr>
                    </w:tbl>
                    <w:p w:rsidR="00326575" w:rsidRDefault="00326575" w:rsidP="00326575">
                      <w:pPr>
                        <w:pStyle w:val="a3"/>
                        <w:kinsoku w:val="0"/>
                        <w:overflowPunct w:val="0"/>
                        <w:ind w:left="0" w:firstLine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9504" behindDoc="0" locked="0" layoutInCell="0" allowOverlap="1" wp14:anchorId="72141E88" wp14:editId="08E43BA0">
                <wp:simplePos x="0" y="0"/>
                <wp:positionH relativeFrom="page">
                  <wp:posOffset>4177665</wp:posOffset>
                </wp:positionH>
                <wp:positionV relativeFrom="paragraph">
                  <wp:posOffset>129540</wp:posOffset>
                </wp:positionV>
                <wp:extent cx="1397000" cy="1231900"/>
                <wp:effectExtent l="0" t="0" r="0" b="0"/>
                <wp:wrapTopAndBottom/>
                <wp:docPr id="250" name="Прямоугольник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0" cy="123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6575" w:rsidRDefault="00326575" w:rsidP="00326575">
                            <w:pPr>
                              <w:spacing w:line="194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6B2B06C3" wp14:editId="6CAF5907">
                                  <wp:extent cx="1400175" cy="1228725"/>
                                  <wp:effectExtent l="0" t="0" r="9525" b="9525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01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6575" w:rsidRDefault="00326575" w:rsidP="003265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141E88" id="Прямоугольник 250" o:spid="_x0000_s1043" style="position:absolute;margin-left:328.95pt;margin-top:10.2pt;width:110pt;height:97pt;z-index: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" o:allowincell="f" filled="f" stroked="f">
                <v:textbox inset="0,0,0,0">
                  <w:txbxContent>
                    <w:p w:rsidR="00326575" w:rsidRDefault="00326575" w:rsidP="00326575">
                      <w:pPr>
                        <w:spacing w:line="194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6B2B06C3" wp14:editId="6CAF5907">
                            <wp:extent cx="1400175" cy="1228725"/>
                            <wp:effectExtent l="0" t="0" r="9525" b="9525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0175" cy="1228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6575" w:rsidRDefault="00326575" w:rsidP="0032657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6"/>
        </w:numPr>
        <w:tabs>
          <w:tab w:val="left" w:pos="481"/>
        </w:tabs>
        <w:kinsoku w:val="0"/>
        <w:overflowPunct w:val="0"/>
        <w:autoSpaceDE w:val="0"/>
        <w:autoSpaceDN w:val="0"/>
        <w:adjustRightInd w:val="0"/>
        <w:spacing w:after="0" w:line="266" w:lineRule="exact"/>
        <w:ind w:left="480" w:hanging="248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Подчеркни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названия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предметов,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которые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не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относятся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миру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природы: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Горы,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стекло,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бабочка,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ножницы,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стул,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солнце,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слон,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камень,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машина.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6"/>
        </w:numPr>
        <w:tabs>
          <w:tab w:val="left" w:pos="481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ind w:left="480" w:hanging="248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0" allowOverlap="1" wp14:anchorId="36D0121D" wp14:editId="6753A3B8">
                <wp:simplePos x="0" y="0"/>
                <wp:positionH relativeFrom="page">
                  <wp:posOffset>4607560</wp:posOffset>
                </wp:positionH>
                <wp:positionV relativeFrom="paragraph">
                  <wp:posOffset>1079500</wp:posOffset>
                </wp:positionV>
                <wp:extent cx="1387475" cy="1055370"/>
                <wp:effectExtent l="0" t="0" r="0" b="0"/>
                <wp:wrapNone/>
                <wp:docPr id="232" name="Группа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7475" cy="1055370"/>
                          <a:chOff x="7256" y="1700"/>
                          <a:chExt cx="2185" cy="1662"/>
                        </a:xfrm>
                      </wpg:grpSpPr>
                      <wpg:grpSp>
                        <wpg:cNvPr id="233" name="Group 89"/>
                        <wpg:cNvGrpSpPr>
                          <a:grpSpLocks/>
                        </wpg:cNvGrpSpPr>
                        <wpg:grpSpPr bwMode="auto">
                          <a:xfrm>
                            <a:off x="7256" y="1700"/>
                            <a:ext cx="2185" cy="1662"/>
                            <a:chOff x="7256" y="1700"/>
                            <a:chExt cx="2185" cy="1662"/>
                          </a:xfrm>
                        </wpg:grpSpPr>
                        <wps:wsp>
                          <wps:cNvPr id="234" name="Freeform 90"/>
                          <wps:cNvSpPr>
                            <a:spLocks/>
                          </wps:cNvSpPr>
                          <wps:spPr bwMode="auto">
                            <a:xfrm>
                              <a:off x="7256" y="1700"/>
                              <a:ext cx="2185" cy="1662"/>
                            </a:xfrm>
                            <a:custGeom>
                              <a:avLst/>
                              <a:gdLst>
                                <a:gd name="T0" fmla="*/ 19 w 2185"/>
                                <a:gd name="T1" fmla="*/ 1642 h 1662"/>
                                <a:gd name="T2" fmla="*/ 0 w 2185"/>
                                <a:gd name="T3" fmla="*/ 1642 h 1662"/>
                                <a:gd name="T4" fmla="*/ 0 w 2185"/>
                                <a:gd name="T5" fmla="*/ 1661 h 1662"/>
                                <a:gd name="T6" fmla="*/ 19 w 2185"/>
                                <a:gd name="T7" fmla="*/ 1661 h 1662"/>
                                <a:gd name="T8" fmla="*/ 19 w 2185"/>
                                <a:gd name="T9" fmla="*/ 1642 h 16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85" h="1662">
                                  <a:moveTo>
                                    <a:pt x="19" y="1642"/>
                                  </a:moveTo>
                                  <a:lnTo>
                                    <a:pt x="0" y="1642"/>
                                  </a:lnTo>
                                  <a:lnTo>
                                    <a:pt x="0" y="1661"/>
                                  </a:lnTo>
                                  <a:lnTo>
                                    <a:pt x="19" y="1661"/>
                                  </a:lnTo>
                                  <a:lnTo>
                                    <a:pt x="19" y="16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91"/>
                          <wps:cNvSpPr>
                            <a:spLocks/>
                          </wps:cNvSpPr>
                          <wps:spPr bwMode="auto">
                            <a:xfrm>
                              <a:off x="7256" y="1700"/>
                              <a:ext cx="2185" cy="1662"/>
                            </a:xfrm>
                            <a:custGeom>
                              <a:avLst/>
                              <a:gdLst>
                                <a:gd name="T0" fmla="*/ 19 w 2185"/>
                                <a:gd name="T1" fmla="*/ 962 h 1662"/>
                                <a:gd name="T2" fmla="*/ 0 w 2185"/>
                                <a:gd name="T3" fmla="*/ 962 h 1662"/>
                                <a:gd name="T4" fmla="*/ 0 w 2185"/>
                                <a:gd name="T5" fmla="*/ 981 h 1662"/>
                                <a:gd name="T6" fmla="*/ 0 w 2185"/>
                                <a:gd name="T7" fmla="*/ 981 h 1662"/>
                                <a:gd name="T8" fmla="*/ 0 w 2185"/>
                                <a:gd name="T9" fmla="*/ 1341 h 1662"/>
                                <a:gd name="T10" fmla="*/ 0 w 2185"/>
                                <a:gd name="T11" fmla="*/ 1351 h 1662"/>
                                <a:gd name="T12" fmla="*/ 0 w 2185"/>
                                <a:gd name="T13" fmla="*/ 1641 h 1662"/>
                                <a:gd name="T14" fmla="*/ 19 w 2185"/>
                                <a:gd name="T15" fmla="*/ 1641 h 1662"/>
                                <a:gd name="T16" fmla="*/ 19 w 2185"/>
                                <a:gd name="T17" fmla="*/ 1351 h 1662"/>
                                <a:gd name="T18" fmla="*/ 19 w 2185"/>
                                <a:gd name="T19" fmla="*/ 1341 h 1662"/>
                                <a:gd name="T20" fmla="*/ 19 w 2185"/>
                                <a:gd name="T21" fmla="*/ 981 h 1662"/>
                                <a:gd name="T22" fmla="*/ 19 w 2185"/>
                                <a:gd name="T23" fmla="*/ 981 h 1662"/>
                                <a:gd name="T24" fmla="*/ 19 w 2185"/>
                                <a:gd name="T25" fmla="*/ 962 h 16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185" h="1662">
                                  <a:moveTo>
                                    <a:pt x="19" y="962"/>
                                  </a:moveTo>
                                  <a:lnTo>
                                    <a:pt x="0" y="962"/>
                                  </a:lnTo>
                                  <a:lnTo>
                                    <a:pt x="0" y="981"/>
                                  </a:lnTo>
                                  <a:lnTo>
                                    <a:pt x="0" y="981"/>
                                  </a:lnTo>
                                  <a:lnTo>
                                    <a:pt x="0" y="1341"/>
                                  </a:lnTo>
                                  <a:lnTo>
                                    <a:pt x="0" y="1351"/>
                                  </a:lnTo>
                                  <a:lnTo>
                                    <a:pt x="0" y="1641"/>
                                  </a:lnTo>
                                  <a:lnTo>
                                    <a:pt x="19" y="1641"/>
                                  </a:lnTo>
                                  <a:lnTo>
                                    <a:pt x="19" y="1351"/>
                                  </a:lnTo>
                                  <a:lnTo>
                                    <a:pt x="19" y="1341"/>
                                  </a:lnTo>
                                  <a:lnTo>
                                    <a:pt x="19" y="981"/>
                                  </a:lnTo>
                                  <a:lnTo>
                                    <a:pt x="19" y="981"/>
                                  </a:lnTo>
                                  <a:lnTo>
                                    <a:pt x="19" y="9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92"/>
                          <wps:cNvSpPr>
                            <a:spLocks/>
                          </wps:cNvSpPr>
                          <wps:spPr bwMode="auto">
                            <a:xfrm>
                              <a:off x="7256" y="1700"/>
                              <a:ext cx="2185" cy="1662"/>
                            </a:xfrm>
                            <a:custGeom>
                              <a:avLst/>
                              <a:gdLst>
                                <a:gd name="T0" fmla="*/ 24 w 2185"/>
                                <a:gd name="T1" fmla="*/ 602 h 1662"/>
                                <a:gd name="T2" fmla="*/ 4 w 2185"/>
                                <a:gd name="T3" fmla="*/ 602 h 1662"/>
                                <a:gd name="T4" fmla="*/ 4 w 2185"/>
                                <a:gd name="T5" fmla="*/ 892 h 1662"/>
                                <a:gd name="T6" fmla="*/ 24 w 2185"/>
                                <a:gd name="T7" fmla="*/ 892 h 1662"/>
                                <a:gd name="T8" fmla="*/ 24 w 2185"/>
                                <a:gd name="T9" fmla="*/ 602 h 16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85" h="1662">
                                  <a:moveTo>
                                    <a:pt x="24" y="602"/>
                                  </a:moveTo>
                                  <a:lnTo>
                                    <a:pt x="4" y="602"/>
                                  </a:lnTo>
                                  <a:lnTo>
                                    <a:pt x="4" y="892"/>
                                  </a:lnTo>
                                  <a:lnTo>
                                    <a:pt x="24" y="892"/>
                                  </a:lnTo>
                                  <a:lnTo>
                                    <a:pt x="24" y="6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93"/>
                          <wps:cNvSpPr>
                            <a:spLocks/>
                          </wps:cNvSpPr>
                          <wps:spPr bwMode="auto">
                            <a:xfrm>
                              <a:off x="7256" y="1700"/>
                              <a:ext cx="2185" cy="1662"/>
                            </a:xfrm>
                            <a:custGeom>
                              <a:avLst/>
                              <a:gdLst>
                                <a:gd name="T0" fmla="*/ 43 w 2185"/>
                                <a:gd name="T1" fmla="*/ 0 h 1662"/>
                                <a:gd name="T2" fmla="*/ 24 w 2185"/>
                                <a:gd name="T3" fmla="*/ 0 h 1662"/>
                                <a:gd name="T4" fmla="*/ 4 w 2185"/>
                                <a:gd name="T5" fmla="*/ 0 h 1662"/>
                                <a:gd name="T6" fmla="*/ 4 w 2185"/>
                                <a:gd name="T7" fmla="*/ 19 h 1662"/>
                                <a:gd name="T8" fmla="*/ 4 w 2185"/>
                                <a:gd name="T9" fmla="*/ 311 h 1662"/>
                                <a:gd name="T10" fmla="*/ 4 w 2185"/>
                                <a:gd name="T11" fmla="*/ 602 h 1662"/>
                                <a:gd name="T12" fmla="*/ 24 w 2185"/>
                                <a:gd name="T13" fmla="*/ 602 h 1662"/>
                                <a:gd name="T14" fmla="*/ 24 w 2185"/>
                                <a:gd name="T15" fmla="*/ 311 h 1662"/>
                                <a:gd name="T16" fmla="*/ 24 w 2185"/>
                                <a:gd name="T17" fmla="*/ 19 h 1662"/>
                                <a:gd name="T18" fmla="*/ 43 w 2185"/>
                                <a:gd name="T19" fmla="*/ 19 h 1662"/>
                                <a:gd name="T20" fmla="*/ 43 w 2185"/>
                                <a:gd name="T21" fmla="*/ 0 h 16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185" h="1662">
                                  <a:moveTo>
                                    <a:pt x="43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311"/>
                                  </a:lnTo>
                                  <a:lnTo>
                                    <a:pt x="4" y="602"/>
                                  </a:lnTo>
                                  <a:lnTo>
                                    <a:pt x="24" y="602"/>
                                  </a:lnTo>
                                  <a:lnTo>
                                    <a:pt x="24" y="311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94"/>
                          <wps:cNvSpPr>
                            <a:spLocks/>
                          </wps:cNvSpPr>
                          <wps:spPr bwMode="auto">
                            <a:xfrm>
                              <a:off x="7256" y="1700"/>
                              <a:ext cx="2185" cy="1662"/>
                            </a:xfrm>
                            <a:custGeom>
                              <a:avLst/>
                              <a:gdLst>
                                <a:gd name="T0" fmla="*/ 2160 w 2185"/>
                                <a:gd name="T1" fmla="*/ 1642 h 1662"/>
                                <a:gd name="T2" fmla="*/ 38 w 2185"/>
                                <a:gd name="T3" fmla="*/ 1642 h 1662"/>
                                <a:gd name="T4" fmla="*/ 19 w 2185"/>
                                <a:gd name="T5" fmla="*/ 1642 h 1662"/>
                                <a:gd name="T6" fmla="*/ 19 w 2185"/>
                                <a:gd name="T7" fmla="*/ 1661 h 1662"/>
                                <a:gd name="T8" fmla="*/ 38 w 2185"/>
                                <a:gd name="T9" fmla="*/ 1661 h 1662"/>
                                <a:gd name="T10" fmla="*/ 2160 w 2185"/>
                                <a:gd name="T11" fmla="*/ 1661 h 1662"/>
                                <a:gd name="T12" fmla="*/ 2160 w 2185"/>
                                <a:gd name="T13" fmla="*/ 1642 h 16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85" h="1662">
                                  <a:moveTo>
                                    <a:pt x="2160" y="1642"/>
                                  </a:moveTo>
                                  <a:lnTo>
                                    <a:pt x="38" y="1642"/>
                                  </a:lnTo>
                                  <a:lnTo>
                                    <a:pt x="19" y="1642"/>
                                  </a:lnTo>
                                  <a:lnTo>
                                    <a:pt x="19" y="1661"/>
                                  </a:lnTo>
                                  <a:lnTo>
                                    <a:pt x="38" y="1661"/>
                                  </a:lnTo>
                                  <a:lnTo>
                                    <a:pt x="2160" y="1661"/>
                                  </a:lnTo>
                                  <a:lnTo>
                                    <a:pt x="2160" y="16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95"/>
                          <wps:cNvSpPr>
                            <a:spLocks/>
                          </wps:cNvSpPr>
                          <wps:spPr bwMode="auto">
                            <a:xfrm>
                              <a:off x="7256" y="1700"/>
                              <a:ext cx="2185" cy="1662"/>
                            </a:xfrm>
                            <a:custGeom>
                              <a:avLst/>
                              <a:gdLst>
                                <a:gd name="T0" fmla="*/ 2160 w 2185"/>
                                <a:gd name="T1" fmla="*/ 962 h 1662"/>
                                <a:gd name="T2" fmla="*/ 19 w 2185"/>
                                <a:gd name="T3" fmla="*/ 962 h 1662"/>
                                <a:gd name="T4" fmla="*/ 19 w 2185"/>
                                <a:gd name="T5" fmla="*/ 981 h 1662"/>
                                <a:gd name="T6" fmla="*/ 2160 w 2185"/>
                                <a:gd name="T7" fmla="*/ 981 h 1662"/>
                                <a:gd name="T8" fmla="*/ 2160 w 2185"/>
                                <a:gd name="T9" fmla="*/ 962 h 16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85" h="1662">
                                  <a:moveTo>
                                    <a:pt x="2160" y="962"/>
                                  </a:moveTo>
                                  <a:lnTo>
                                    <a:pt x="19" y="962"/>
                                  </a:lnTo>
                                  <a:lnTo>
                                    <a:pt x="19" y="981"/>
                                  </a:lnTo>
                                  <a:lnTo>
                                    <a:pt x="2160" y="981"/>
                                  </a:lnTo>
                                  <a:lnTo>
                                    <a:pt x="2160" y="9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96"/>
                          <wps:cNvSpPr>
                            <a:spLocks/>
                          </wps:cNvSpPr>
                          <wps:spPr bwMode="auto">
                            <a:xfrm>
                              <a:off x="7256" y="1700"/>
                              <a:ext cx="2185" cy="1662"/>
                            </a:xfrm>
                            <a:custGeom>
                              <a:avLst/>
                              <a:gdLst>
                                <a:gd name="T0" fmla="*/ 2165 w 2185"/>
                                <a:gd name="T1" fmla="*/ 933 h 1662"/>
                                <a:gd name="T2" fmla="*/ 24 w 2185"/>
                                <a:gd name="T3" fmla="*/ 933 h 1662"/>
                                <a:gd name="T4" fmla="*/ 24 w 2185"/>
                                <a:gd name="T5" fmla="*/ 911 h 1662"/>
                                <a:gd name="T6" fmla="*/ 24 w 2185"/>
                                <a:gd name="T7" fmla="*/ 892 h 1662"/>
                                <a:gd name="T8" fmla="*/ 4 w 2185"/>
                                <a:gd name="T9" fmla="*/ 892 h 1662"/>
                                <a:gd name="T10" fmla="*/ 4 w 2185"/>
                                <a:gd name="T11" fmla="*/ 911 h 1662"/>
                                <a:gd name="T12" fmla="*/ 4 w 2185"/>
                                <a:gd name="T13" fmla="*/ 933 h 1662"/>
                                <a:gd name="T14" fmla="*/ 4 w 2185"/>
                                <a:gd name="T15" fmla="*/ 952 h 1662"/>
                                <a:gd name="T16" fmla="*/ 24 w 2185"/>
                                <a:gd name="T17" fmla="*/ 952 h 1662"/>
                                <a:gd name="T18" fmla="*/ 2165 w 2185"/>
                                <a:gd name="T19" fmla="*/ 952 h 1662"/>
                                <a:gd name="T20" fmla="*/ 2165 w 2185"/>
                                <a:gd name="T21" fmla="*/ 933 h 16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185" h="1662">
                                  <a:moveTo>
                                    <a:pt x="2165" y="933"/>
                                  </a:moveTo>
                                  <a:lnTo>
                                    <a:pt x="24" y="933"/>
                                  </a:lnTo>
                                  <a:lnTo>
                                    <a:pt x="24" y="911"/>
                                  </a:lnTo>
                                  <a:lnTo>
                                    <a:pt x="24" y="892"/>
                                  </a:lnTo>
                                  <a:lnTo>
                                    <a:pt x="4" y="892"/>
                                  </a:lnTo>
                                  <a:lnTo>
                                    <a:pt x="4" y="911"/>
                                  </a:lnTo>
                                  <a:lnTo>
                                    <a:pt x="4" y="933"/>
                                  </a:lnTo>
                                  <a:lnTo>
                                    <a:pt x="4" y="952"/>
                                  </a:lnTo>
                                  <a:lnTo>
                                    <a:pt x="24" y="952"/>
                                  </a:lnTo>
                                  <a:lnTo>
                                    <a:pt x="2165" y="952"/>
                                  </a:lnTo>
                                  <a:lnTo>
                                    <a:pt x="2165" y="9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97"/>
                          <wps:cNvSpPr>
                            <a:spLocks/>
                          </wps:cNvSpPr>
                          <wps:spPr bwMode="auto">
                            <a:xfrm>
                              <a:off x="7256" y="1700"/>
                              <a:ext cx="2185" cy="1662"/>
                            </a:xfrm>
                            <a:custGeom>
                              <a:avLst/>
                              <a:gdLst>
                                <a:gd name="T0" fmla="*/ 2165 w 2185"/>
                                <a:gd name="T1" fmla="*/ 0 h 1662"/>
                                <a:gd name="T2" fmla="*/ 43 w 2185"/>
                                <a:gd name="T3" fmla="*/ 0 h 1662"/>
                                <a:gd name="T4" fmla="*/ 43 w 2185"/>
                                <a:gd name="T5" fmla="*/ 19 h 1662"/>
                                <a:gd name="T6" fmla="*/ 2165 w 2185"/>
                                <a:gd name="T7" fmla="*/ 19 h 1662"/>
                                <a:gd name="T8" fmla="*/ 2165 w 2185"/>
                                <a:gd name="T9" fmla="*/ 0 h 16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85" h="1662">
                                  <a:moveTo>
                                    <a:pt x="2165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2165" y="19"/>
                                  </a:lnTo>
                                  <a:lnTo>
                                    <a:pt x="21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98"/>
                          <wps:cNvSpPr>
                            <a:spLocks/>
                          </wps:cNvSpPr>
                          <wps:spPr bwMode="auto">
                            <a:xfrm>
                              <a:off x="7256" y="1700"/>
                              <a:ext cx="2185" cy="1662"/>
                            </a:xfrm>
                            <a:custGeom>
                              <a:avLst/>
                              <a:gdLst>
                                <a:gd name="T0" fmla="*/ 2179 w 2185"/>
                                <a:gd name="T1" fmla="*/ 1642 h 1662"/>
                                <a:gd name="T2" fmla="*/ 2160 w 2185"/>
                                <a:gd name="T3" fmla="*/ 1642 h 1662"/>
                                <a:gd name="T4" fmla="*/ 2160 w 2185"/>
                                <a:gd name="T5" fmla="*/ 1661 h 1662"/>
                                <a:gd name="T6" fmla="*/ 2179 w 2185"/>
                                <a:gd name="T7" fmla="*/ 1661 h 1662"/>
                                <a:gd name="T8" fmla="*/ 2179 w 2185"/>
                                <a:gd name="T9" fmla="*/ 1642 h 16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85" h="1662">
                                  <a:moveTo>
                                    <a:pt x="2179" y="1642"/>
                                  </a:moveTo>
                                  <a:lnTo>
                                    <a:pt x="2160" y="1642"/>
                                  </a:lnTo>
                                  <a:lnTo>
                                    <a:pt x="2160" y="1661"/>
                                  </a:lnTo>
                                  <a:lnTo>
                                    <a:pt x="2179" y="1661"/>
                                  </a:lnTo>
                                  <a:lnTo>
                                    <a:pt x="2179" y="16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99"/>
                          <wps:cNvSpPr>
                            <a:spLocks/>
                          </wps:cNvSpPr>
                          <wps:spPr bwMode="auto">
                            <a:xfrm>
                              <a:off x="7256" y="1700"/>
                              <a:ext cx="2185" cy="1662"/>
                            </a:xfrm>
                            <a:custGeom>
                              <a:avLst/>
                              <a:gdLst>
                                <a:gd name="T0" fmla="*/ 2179 w 2185"/>
                                <a:gd name="T1" fmla="*/ 962 h 1662"/>
                                <a:gd name="T2" fmla="*/ 2160 w 2185"/>
                                <a:gd name="T3" fmla="*/ 962 h 1662"/>
                                <a:gd name="T4" fmla="*/ 2160 w 2185"/>
                                <a:gd name="T5" fmla="*/ 981 h 1662"/>
                                <a:gd name="T6" fmla="*/ 2160 w 2185"/>
                                <a:gd name="T7" fmla="*/ 981 h 1662"/>
                                <a:gd name="T8" fmla="*/ 2160 w 2185"/>
                                <a:gd name="T9" fmla="*/ 1341 h 1662"/>
                                <a:gd name="T10" fmla="*/ 2160 w 2185"/>
                                <a:gd name="T11" fmla="*/ 1351 h 1662"/>
                                <a:gd name="T12" fmla="*/ 2160 w 2185"/>
                                <a:gd name="T13" fmla="*/ 1641 h 1662"/>
                                <a:gd name="T14" fmla="*/ 2179 w 2185"/>
                                <a:gd name="T15" fmla="*/ 1641 h 1662"/>
                                <a:gd name="T16" fmla="*/ 2179 w 2185"/>
                                <a:gd name="T17" fmla="*/ 1351 h 1662"/>
                                <a:gd name="T18" fmla="*/ 2179 w 2185"/>
                                <a:gd name="T19" fmla="*/ 1341 h 1662"/>
                                <a:gd name="T20" fmla="*/ 2179 w 2185"/>
                                <a:gd name="T21" fmla="*/ 981 h 1662"/>
                                <a:gd name="T22" fmla="*/ 2179 w 2185"/>
                                <a:gd name="T23" fmla="*/ 981 h 1662"/>
                                <a:gd name="T24" fmla="*/ 2179 w 2185"/>
                                <a:gd name="T25" fmla="*/ 962 h 16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185" h="1662">
                                  <a:moveTo>
                                    <a:pt x="2179" y="962"/>
                                  </a:moveTo>
                                  <a:lnTo>
                                    <a:pt x="2160" y="962"/>
                                  </a:lnTo>
                                  <a:lnTo>
                                    <a:pt x="2160" y="981"/>
                                  </a:lnTo>
                                  <a:lnTo>
                                    <a:pt x="2160" y="981"/>
                                  </a:lnTo>
                                  <a:lnTo>
                                    <a:pt x="2160" y="1341"/>
                                  </a:lnTo>
                                  <a:lnTo>
                                    <a:pt x="2160" y="1351"/>
                                  </a:lnTo>
                                  <a:lnTo>
                                    <a:pt x="2160" y="1641"/>
                                  </a:lnTo>
                                  <a:lnTo>
                                    <a:pt x="2179" y="1641"/>
                                  </a:lnTo>
                                  <a:lnTo>
                                    <a:pt x="2179" y="1351"/>
                                  </a:lnTo>
                                  <a:lnTo>
                                    <a:pt x="2179" y="1341"/>
                                  </a:lnTo>
                                  <a:lnTo>
                                    <a:pt x="2179" y="981"/>
                                  </a:lnTo>
                                  <a:lnTo>
                                    <a:pt x="2179" y="981"/>
                                  </a:lnTo>
                                  <a:lnTo>
                                    <a:pt x="2179" y="9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100"/>
                          <wps:cNvSpPr>
                            <a:spLocks/>
                          </wps:cNvSpPr>
                          <wps:spPr bwMode="auto">
                            <a:xfrm>
                              <a:off x="7256" y="1700"/>
                              <a:ext cx="2185" cy="1662"/>
                            </a:xfrm>
                            <a:custGeom>
                              <a:avLst/>
                              <a:gdLst>
                                <a:gd name="T0" fmla="*/ 2184 w 2185"/>
                                <a:gd name="T1" fmla="*/ 892 h 1662"/>
                                <a:gd name="T2" fmla="*/ 2165 w 2185"/>
                                <a:gd name="T3" fmla="*/ 892 h 1662"/>
                                <a:gd name="T4" fmla="*/ 2165 w 2185"/>
                                <a:gd name="T5" fmla="*/ 911 h 1662"/>
                                <a:gd name="T6" fmla="*/ 2165 w 2185"/>
                                <a:gd name="T7" fmla="*/ 933 h 1662"/>
                                <a:gd name="T8" fmla="*/ 2165 w 2185"/>
                                <a:gd name="T9" fmla="*/ 952 h 1662"/>
                                <a:gd name="T10" fmla="*/ 2184 w 2185"/>
                                <a:gd name="T11" fmla="*/ 952 h 1662"/>
                                <a:gd name="T12" fmla="*/ 2184 w 2185"/>
                                <a:gd name="T13" fmla="*/ 933 h 1662"/>
                                <a:gd name="T14" fmla="*/ 2184 w 2185"/>
                                <a:gd name="T15" fmla="*/ 911 h 1662"/>
                                <a:gd name="T16" fmla="*/ 2184 w 2185"/>
                                <a:gd name="T17" fmla="*/ 892 h 16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85" h="1662">
                                  <a:moveTo>
                                    <a:pt x="2184" y="892"/>
                                  </a:moveTo>
                                  <a:lnTo>
                                    <a:pt x="2165" y="892"/>
                                  </a:lnTo>
                                  <a:lnTo>
                                    <a:pt x="2165" y="911"/>
                                  </a:lnTo>
                                  <a:lnTo>
                                    <a:pt x="2165" y="933"/>
                                  </a:lnTo>
                                  <a:lnTo>
                                    <a:pt x="2165" y="952"/>
                                  </a:lnTo>
                                  <a:lnTo>
                                    <a:pt x="2184" y="952"/>
                                  </a:lnTo>
                                  <a:lnTo>
                                    <a:pt x="2184" y="933"/>
                                  </a:lnTo>
                                  <a:lnTo>
                                    <a:pt x="2184" y="911"/>
                                  </a:lnTo>
                                  <a:lnTo>
                                    <a:pt x="2184" y="8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101"/>
                          <wps:cNvSpPr>
                            <a:spLocks/>
                          </wps:cNvSpPr>
                          <wps:spPr bwMode="auto">
                            <a:xfrm>
                              <a:off x="7256" y="1700"/>
                              <a:ext cx="2185" cy="1662"/>
                            </a:xfrm>
                            <a:custGeom>
                              <a:avLst/>
                              <a:gdLst>
                                <a:gd name="T0" fmla="*/ 2184 w 2185"/>
                                <a:gd name="T1" fmla="*/ 602 h 1662"/>
                                <a:gd name="T2" fmla="*/ 2165 w 2185"/>
                                <a:gd name="T3" fmla="*/ 602 h 1662"/>
                                <a:gd name="T4" fmla="*/ 2165 w 2185"/>
                                <a:gd name="T5" fmla="*/ 892 h 1662"/>
                                <a:gd name="T6" fmla="*/ 2184 w 2185"/>
                                <a:gd name="T7" fmla="*/ 892 h 1662"/>
                                <a:gd name="T8" fmla="*/ 2184 w 2185"/>
                                <a:gd name="T9" fmla="*/ 602 h 16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85" h="1662">
                                  <a:moveTo>
                                    <a:pt x="2184" y="602"/>
                                  </a:moveTo>
                                  <a:lnTo>
                                    <a:pt x="2165" y="602"/>
                                  </a:lnTo>
                                  <a:lnTo>
                                    <a:pt x="2165" y="892"/>
                                  </a:lnTo>
                                  <a:lnTo>
                                    <a:pt x="2184" y="892"/>
                                  </a:lnTo>
                                  <a:lnTo>
                                    <a:pt x="2184" y="6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102"/>
                          <wps:cNvSpPr>
                            <a:spLocks/>
                          </wps:cNvSpPr>
                          <wps:spPr bwMode="auto">
                            <a:xfrm>
                              <a:off x="7256" y="1700"/>
                              <a:ext cx="2185" cy="1662"/>
                            </a:xfrm>
                            <a:custGeom>
                              <a:avLst/>
                              <a:gdLst>
                                <a:gd name="T0" fmla="*/ 2184 w 2185"/>
                                <a:gd name="T1" fmla="*/ 0 h 1662"/>
                                <a:gd name="T2" fmla="*/ 2165 w 2185"/>
                                <a:gd name="T3" fmla="*/ 0 h 1662"/>
                                <a:gd name="T4" fmla="*/ 2165 w 2185"/>
                                <a:gd name="T5" fmla="*/ 19 h 1662"/>
                                <a:gd name="T6" fmla="*/ 2165 w 2185"/>
                                <a:gd name="T7" fmla="*/ 311 h 1662"/>
                                <a:gd name="T8" fmla="*/ 2165 w 2185"/>
                                <a:gd name="T9" fmla="*/ 602 h 1662"/>
                                <a:gd name="T10" fmla="*/ 2184 w 2185"/>
                                <a:gd name="T11" fmla="*/ 602 h 1662"/>
                                <a:gd name="T12" fmla="*/ 2184 w 2185"/>
                                <a:gd name="T13" fmla="*/ 311 h 1662"/>
                                <a:gd name="T14" fmla="*/ 2184 w 2185"/>
                                <a:gd name="T15" fmla="*/ 19 h 1662"/>
                                <a:gd name="T16" fmla="*/ 2184 w 2185"/>
                                <a:gd name="T17" fmla="*/ 0 h 16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85" h="1662">
                                  <a:moveTo>
                                    <a:pt x="2184" y="0"/>
                                  </a:moveTo>
                                  <a:lnTo>
                                    <a:pt x="2165" y="0"/>
                                  </a:lnTo>
                                  <a:lnTo>
                                    <a:pt x="2165" y="19"/>
                                  </a:lnTo>
                                  <a:lnTo>
                                    <a:pt x="2165" y="311"/>
                                  </a:lnTo>
                                  <a:lnTo>
                                    <a:pt x="2165" y="602"/>
                                  </a:lnTo>
                                  <a:lnTo>
                                    <a:pt x="2184" y="602"/>
                                  </a:lnTo>
                                  <a:lnTo>
                                    <a:pt x="2184" y="311"/>
                                  </a:lnTo>
                                  <a:lnTo>
                                    <a:pt x="2184" y="19"/>
                                  </a:lnTo>
                                  <a:lnTo>
                                    <a:pt x="21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7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7278" y="2668"/>
                            <a:ext cx="2142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575" w:rsidRDefault="00326575" w:rsidP="00326575">
                              <w:pPr>
                                <w:pStyle w:val="a3"/>
                                <w:kinsoku w:val="0"/>
                                <w:overflowPunct w:val="0"/>
                                <w:spacing w:before="83"/>
                                <w:ind w:left="0" w:firstLine="0"/>
                                <w:rPr>
                                  <w:b/>
                                  <w:bCs/>
                                  <w:spacing w:val="-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2"/>
                                </w:rPr>
                                <w:t>НОЯБРЬ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7278" y="1720"/>
                            <a:ext cx="2142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575" w:rsidRDefault="00326575" w:rsidP="00326575">
                              <w:pPr>
                                <w:pStyle w:val="a3"/>
                                <w:kinsoku w:val="0"/>
                                <w:overflowPunct w:val="0"/>
                                <w:spacing w:before="3"/>
                                <w:ind w:left="0" w:firstLine="0"/>
                                <w:rPr>
                                  <w:b/>
                                  <w:bCs/>
                                  <w:sz w:val="25"/>
                                  <w:szCs w:val="25"/>
                                </w:rPr>
                              </w:pPr>
                            </w:p>
                            <w:p w:rsidR="00326575" w:rsidRDefault="00326575" w:rsidP="00326575">
                              <w:pPr>
                                <w:pStyle w:val="a3"/>
                                <w:kinsoku w:val="0"/>
                                <w:overflowPunct w:val="0"/>
                                <w:spacing w:before="1"/>
                                <w:ind w:left="0" w:firstLine="0"/>
                                <w:rPr>
                                  <w:b/>
                                  <w:bCs/>
                                  <w:spacing w:val="-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2"/>
                                </w:rPr>
                                <w:t>ДЕКАБРЬ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0121D" id="Группа 232" o:spid="_x0000_s1044" style="position:absolute;left:0;text-align:left;margin-left:362.8pt;margin-top:85pt;width:109.25pt;height:83.1pt;z-index:251670528;mso-position-horizontal-relative:page" coordorigin="7256,1700" coordsize="2185,1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" o:allowincell="f">
                <v:group id="Group 89" o:spid="_x0000_s1045" style="position:absolute;left:7256;top:1700;width:2185;height:1662" coordorigin="7256,1700" coordsize="2185,1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90" o:spid="_x0000_s1046" style="position:absolute;left:7256;top:1700;width:2185;height:1662;visibility:visible;mso-wrap-style:square;v-text-anchor:top" coordsize="2185,1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" path="m19,1642r-19,l,1661r19,l19,1642xe" fillcolor="black" stroked="f">
                    <v:path arrowok="t" o:connecttype="custom" o:connectlocs="19,1642;0,1642;0,1661;19,1661;19,1642" o:connectangles="0,0,0,0,0"/>
                  </v:shape>
                  <v:shape id="Freeform 91" o:spid="_x0000_s1047" style="position:absolute;left:7256;top:1700;width:2185;height:1662;visibility:visible;mso-wrap-style:square;v-text-anchor:top" coordsize="2185,1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" path="m19,962l,962r,19l,981r,360l,1351r,290l19,1641r,-290l19,1341r,-360l19,981r,-19xe" fillcolor="black" stroked="f">
                    <v:path arrowok="t" o:connecttype="custom" o:connectlocs="19,962;0,962;0,981;0,981;0,1341;0,1351;0,1641;19,1641;19,1351;19,1341;19,981;19,981;19,962" o:connectangles="0,0,0,0,0,0,0,0,0,0,0,0,0"/>
                  </v:shape>
                  <v:shape id="Freeform 92" o:spid="_x0000_s1048" style="position:absolute;left:7256;top:1700;width:2185;height:1662;visibility:visible;mso-wrap-style:square;v-text-anchor:top" coordsize="2185,1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" path="m24,602r-20,l4,892r20,l24,602xe" fillcolor="black" stroked="f">
                    <v:path arrowok="t" o:connecttype="custom" o:connectlocs="24,602;4,602;4,892;24,892;24,602" o:connectangles="0,0,0,0,0"/>
                  </v:shape>
                  <v:shape id="Freeform 93" o:spid="_x0000_s1049" style="position:absolute;left:7256;top:1700;width:2185;height:1662;visibility:visible;mso-wrap-style:square;v-text-anchor:top" coordsize="2185,1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" path="m43,l24,,4,r,19l4,311r,291l24,602r,-291l24,19r19,l43,xe" fillcolor="black" stroked="f">
                    <v:path arrowok="t" o:connecttype="custom" o:connectlocs="43,0;24,0;4,0;4,19;4,311;4,602;24,602;24,311;24,19;43,19;43,0" o:connectangles="0,0,0,0,0,0,0,0,0,0,0"/>
                  </v:shape>
                  <v:shape id="Freeform 94" o:spid="_x0000_s1050" style="position:absolute;left:7256;top:1700;width:2185;height:1662;visibility:visible;mso-wrap-style:square;v-text-anchor:top" coordsize="2185,1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" path="m2160,1642r-2122,l19,1642r,19l38,1661r2122,l2160,1642xe" fillcolor="black" stroked="f">
                    <v:path arrowok="t" o:connecttype="custom" o:connectlocs="2160,1642;38,1642;19,1642;19,1661;38,1661;2160,1661;2160,1642" o:connectangles="0,0,0,0,0,0,0"/>
                  </v:shape>
                  <v:shape id="Freeform 95" o:spid="_x0000_s1051" style="position:absolute;left:7256;top:1700;width:2185;height:1662;visibility:visible;mso-wrap-style:square;v-text-anchor:top" coordsize="2185,1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" path="m2160,962l19,962r,19l2160,981r,-19xe" fillcolor="black" stroked="f">
                    <v:path arrowok="t" o:connecttype="custom" o:connectlocs="2160,962;19,962;19,981;2160,981;2160,962" o:connectangles="0,0,0,0,0"/>
                  </v:shape>
                  <v:shape id="Freeform 96" o:spid="_x0000_s1052" style="position:absolute;left:7256;top:1700;width:2185;height:1662;visibility:visible;mso-wrap-style:square;v-text-anchor:top" coordsize="2185,1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" path="m2165,933l24,933r,-22l24,892r-20,l4,911r,22l4,952r20,l2165,952r,-19xe" fillcolor="black" stroked="f">
                    <v:path arrowok="t" o:connecttype="custom" o:connectlocs="2165,933;24,933;24,911;24,892;4,892;4,911;4,933;4,952;24,952;2165,952;2165,933" o:connectangles="0,0,0,0,0,0,0,0,0,0,0"/>
                  </v:shape>
                  <v:shape id="Freeform 97" o:spid="_x0000_s1053" style="position:absolute;left:7256;top:1700;width:2185;height:1662;visibility:visible;mso-wrap-style:square;v-text-anchor:top" coordsize="2185,1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" path="m2165,l43,r,19l2165,19r,-19xe" fillcolor="black" stroked="f">
                    <v:path arrowok="t" o:connecttype="custom" o:connectlocs="2165,0;43,0;43,19;2165,19;2165,0" o:connectangles="0,0,0,0,0"/>
                  </v:shape>
                  <v:shape id="Freeform 98" o:spid="_x0000_s1054" style="position:absolute;left:7256;top:1700;width:2185;height:1662;visibility:visible;mso-wrap-style:square;v-text-anchor:top" coordsize="2185,1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" path="m2179,1642r-19,l2160,1661r19,l2179,1642xe" fillcolor="black" stroked="f">
                    <v:path arrowok="t" o:connecttype="custom" o:connectlocs="2179,1642;2160,1642;2160,1661;2179,1661;2179,1642" o:connectangles="0,0,0,0,0"/>
                  </v:shape>
                  <v:shape id="Freeform 99" o:spid="_x0000_s1055" style="position:absolute;left:7256;top:1700;width:2185;height:1662;visibility:visible;mso-wrap-style:square;v-text-anchor:top" coordsize="2185,1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" path="m2179,962r-19,l2160,981r,l2160,1341r,10l2160,1641r19,l2179,1351r,-10l2179,981r,l2179,962xe" fillcolor="black" stroked="f">
                    <v:path arrowok="t" o:connecttype="custom" o:connectlocs="2179,962;2160,962;2160,981;2160,981;2160,1341;2160,1351;2160,1641;2179,1641;2179,1351;2179,1341;2179,981;2179,981;2179,962" o:connectangles="0,0,0,0,0,0,0,0,0,0,0,0,0"/>
                  </v:shape>
                  <v:shape id="Freeform 100" o:spid="_x0000_s1056" style="position:absolute;left:7256;top:1700;width:2185;height:1662;visibility:visible;mso-wrap-style:square;v-text-anchor:top" coordsize="2185,1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" path="m2184,892r-19,l2165,911r,22l2165,952r19,l2184,933r,-22l2184,892xe" fillcolor="black" stroked="f">
                    <v:path arrowok="t" o:connecttype="custom" o:connectlocs="2184,892;2165,892;2165,911;2165,933;2165,952;2184,952;2184,933;2184,911;2184,892" o:connectangles="0,0,0,0,0,0,0,0,0"/>
                  </v:shape>
                  <v:shape id="Freeform 101" o:spid="_x0000_s1057" style="position:absolute;left:7256;top:1700;width:2185;height:1662;visibility:visible;mso-wrap-style:square;v-text-anchor:top" coordsize="2185,1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" path="m2184,602r-19,l2165,892r19,l2184,602xe" fillcolor="black" stroked="f">
                    <v:path arrowok="t" o:connecttype="custom" o:connectlocs="2184,602;2165,602;2165,892;2184,892;2184,602" o:connectangles="0,0,0,0,0"/>
                  </v:shape>
                  <v:shape id="Freeform 102" o:spid="_x0000_s1058" style="position:absolute;left:7256;top:1700;width:2185;height:1662;visibility:visible;mso-wrap-style:square;v-text-anchor:top" coordsize="2185,1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" path="m2184,r-19,l2165,19r,292l2165,602r19,l2184,311r,-292l2184,xe" fillcolor="black" stroked="f">
                    <v:path arrowok="t" o:connecttype="custom" o:connectlocs="2184,0;2165,0;2165,19;2165,311;2165,602;2184,602;2184,311;2184,19;2184,0" o:connectangles="0,0,0,0,0,0,0,0,0"/>
                  </v:shape>
                </v:group>
                <v:shape id="Text Box 103" o:spid="_x0000_s1059" type="#_x0000_t202" style="position:absolute;left:7278;top:2668;width:2142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:rsidR="00326575" w:rsidRDefault="00326575" w:rsidP="00326575">
                        <w:pPr>
                          <w:pStyle w:val="a3"/>
                          <w:kinsoku w:val="0"/>
                          <w:overflowPunct w:val="0"/>
                          <w:spacing w:before="83"/>
                          <w:ind w:left="0" w:firstLine="0"/>
                          <w:rPr>
                            <w:b/>
                            <w:bCs/>
                            <w:spacing w:val="-2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</w:rPr>
                          <w:t>НОЯБРЬ</w:t>
                        </w:r>
                      </w:p>
                    </w:txbxContent>
                  </v:textbox>
                </v:shape>
                <v:shape id="Text Box 104" o:spid="_x0000_s1060" type="#_x0000_t202" style="position:absolute;left:7278;top:1720;width:2142;height: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:rsidR="00326575" w:rsidRDefault="00326575" w:rsidP="00326575">
                        <w:pPr>
                          <w:pStyle w:val="a3"/>
                          <w:kinsoku w:val="0"/>
                          <w:overflowPunct w:val="0"/>
                          <w:spacing w:before="3"/>
                          <w:ind w:left="0" w:firstLine="0"/>
                          <w:rPr>
                            <w:b/>
                            <w:bCs/>
                            <w:sz w:val="25"/>
                            <w:szCs w:val="25"/>
                          </w:rPr>
                        </w:pPr>
                      </w:p>
                      <w:p w:rsidR="00326575" w:rsidRDefault="00326575" w:rsidP="00326575">
                        <w:pPr>
                          <w:pStyle w:val="a3"/>
                          <w:kinsoku w:val="0"/>
                          <w:overflowPunct w:val="0"/>
                          <w:spacing w:before="1"/>
                          <w:ind w:left="0" w:firstLine="0"/>
                          <w:rPr>
                            <w:b/>
                            <w:bCs/>
                            <w:spacing w:val="-2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</w:rPr>
                          <w:t>ДЕКАБРЬ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0EBCCB19" wp14:editId="7BC83E38">
                <wp:simplePos x="0" y="0"/>
                <wp:positionH relativeFrom="page">
                  <wp:posOffset>4617085</wp:posOffset>
                </wp:positionH>
                <wp:positionV relativeFrom="paragraph">
                  <wp:posOffset>300990</wp:posOffset>
                </wp:positionV>
                <wp:extent cx="1372235" cy="588645"/>
                <wp:effectExtent l="6985" t="8255" r="11430" b="12700"/>
                <wp:wrapNone/>
                <wp:docPr id="231" name="Надпись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235" cy="588645"/>
                        </a:xfrm>
                        <a:prstGeom prst="rect">
                          <a:avLst/>
                        </a:prstGeom>
                        <a:noFill/>
                        <a:ln w="12191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26575" w:rsidRDefault="00326575" w:rsidP="00326575">
                            <w:pPr>
                              <w:pStyle w:val="a3"/>
                              <w:kinsoku w:val="0"/>
                              <w:overflowPunct w:val="0"/>
                              <w:ind w:left="0" w:firstLine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326575" w:rsidRDefault="00326575" w:rsidP="00326575">
                            <w:pPr>
                              <w:pStyle w:val="a3"/>
                              <w:kinsoku w:val="0"/>
                              <w:overflowPunct w:val="0"/>
                              <w:ind w:left="0" w:right="799" w:firstLine="0"/>
                              <w:jc w:val="center"/>
                              <w:rPr>
                                <w:b/>
                                <w:bCs/>
                                <w:spacing w:val="-5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5"/>
                              </w:rPr>
                              <w:t>МАЙ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CCB19" id="Надпись 231" o:spid="_x0000_s1061" type="#_x0000_t202" style="position:absolute;left:0;text-align:left;margin-left:363.55pt;margin-top:23.7pt;width:108.05pt;height:46.3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" o:allowincell="f" filled="f" strokeweight=".33864mm">
                <v:textbox inset="0,0,0,0">
                  <w:txbxContent>
                    <w:p w:rsidR="00326575" w:rsidRDefault="00326575" w:rsidP="00326575">
                      <w:pPr>
                        <w:pStyle w:val="a3"/>
                        <w:kinsoku w:val="0"/>
                        <w:overflowPunct w:val="0"/>
                        <w:ind w:left="0" w:firstLine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326575" w:rsidRDefault="00326575" w:rsidP="00326575">
                      <w:pPr>
                        <w:pStyle w:val="a3"/>
                        <w:kinsoku w:val="0"/>
                        <w:overflowPunct w:val="0"/>
                        <w:ind w:left="0" w:right="799" w:firstLine="0"/>
                        <w:jc w:val="center"/>
                        <w:rPr>
                          <w:b/>
                          <w:bCs/>
                          <w:spacing w:val="-5"/>
                        </w:rPr>
                      </w:pPr>
                      <w:r>
                        <w:rPr>
                          <w:b/>
                          <w:bCs/>
                          <w:spacing w:val="-5"/>
                        </w:rPr>
                        <w:t>МАЙ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Установи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соответствие.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Соедини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стрелками.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Ind w:w="4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02"/>
      </w:tblGrid>
      <w:tr w:rsidR="00326575" w:rsidRPr="00266797" w:rsidTr="000661D8">
        <w:trPr>
          <w:trHeight w:val="1811"/>
        </w:trPr>
        <w:tc>
          <w:tcPr>
            <w:tcW w:w="2902" w:type="dxa"/>
            <w:tcBorders>
              <w:top w:val="single" w:sz="8" w:space="0" w:color="000000"/>
              <w:left w:val="single" w:sz="8" w:space="0" w:color="000000"/>
              <w:bottom w:val="thickThinMediumGap" w:sz="4" w:space="0" w:color="000000"/>
              <w:right w:val="single" w:sz="8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590" w:lineRule="auto"/>
              <w:rPr>
                <w:rFonts w:ascii="Times New Roman" w:eastAsiaTheme="minorEastAsia" w:hAnsi="Times New Roman" w:cs="Times New Roman"/>
                <w:b/>
                <w:bCs/>
                <w:spacing w:val="-2"/>
                <w:w w:val="9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 xml:space="preserve">ЗИМНИЕ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2"/>
                <w:w w:val="95"/>
                <w:sz w:val="24"/>
                <w:szCs w:val="24"/>
                <w:lang w:eastAsia="ru-RU"/>
              </w:rPr>
              <w:t>МЕСЯЦЫ</w:t>
            </w:r>
          </w:p>
        </w:tc>
      </w:tr>
      <w:tr w:rsidR="00326575" w:rsidRPr="00266797" w:rsidTr="000661D8">
        <w:trPr>
          <w:trHeight w:val="1329"/>
        </w:trPr>
        <w:tc>
          <w:tcPr>
            <w:tcW w:w="2902" w:type="dxa"/>
            <w:tcBorders>
              <w:top w:val="thinThick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45" w:after="0" w:line="316" w:lineRule="auto"/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2"/>
                <w:w w:val="95"/>
                <w:sz w:val="24"/>
                <w:szCs w:val="24"/>
                <w:lang w:eastAsia="ru-RU"/>
              </w:rPr>
              <w:t xml:space="preserve">ВЕСЕННИЕ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МЕСЯЦЫ</w:t>
            </w:r>
          </w:p>
        </w:tc>
      </w:tr>
      <w:tr w:rsidR="00326575" w:rsidRPr="00266797" w:rsidTr="000661D8">
        <w:trPr>
          <w:trHeight w:val="2116"/>
        </w:trPr>
        <w:tc>
          <w:tcPr>
            <w:tcW w:w="290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90" w:lineRule="auto"/>
              <w:rPr>
                <w:rFonts w:ascii="Times New Roman" w:eastAsiaTheme="minorEastAsia" w:hAnsi="Times New Roman" w:cs="Times New Roman"/>
                <w:b/>
                <w:bCs/>
                <w:spacing w:val="-2"/>
                <w:w w:val="9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 xml:space="preserve">ЛЕТНИЕ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2"/>
                <w:w w:val="95"/>
                <w:sz w:val="24"/>
                <w:szCs w:val="24"/>
                <w:lang w:eastAsia="ru-RU"/>
              </w:rPr>
              <w:t>МЕСЯЦЫ</w:t>
            </w:r>
          </w:p>
        </w:tc>
      </w:tr>
      <w:tr w:rsidR="00326575" w:rsidRPr="00266797" w:rsidTr="000661D8">
        <w:trPr>
          <w:trHeight w:val="1633"/>
        </w:trPr>
        <w:tc>
          <w:tcPr>
            <w:tcW w:w="2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86" w:lineRule="auto"/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2"/>
                <w:w w:val="95"/>
                <w:sz w:val="24"/>
                <w:szCs w:val="24"/>
                <w:lang w:eastAsia="ru-RU"/>
              </w:rPr>
              <w:t xml:space="preserve">ОСЕННИЕ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МЕСЯЦЫ</w:t>
            </w:r>
          </w:p>
        </w:tc>
      </w:tr>
    </w:tbl>
    <w:p w:rsidR="00326575" w:rsidRPr="00266797" w:rsidRDefault="00326575" w:rsidP="00326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sectPr w:rsidR="00326575" w:rsidRPr="00266797">
          <w:pgSz w:w="11900" w:h="16840"/>
          <w:pgMar w:top="480" w:right="1240" w:bottom="280" w:left="900" w:header="720" w:footer="720" w:gutter="0"/>
          <w:cols w:space="720"/>
          <w:noEndnote/>
        </w:sectPr>
      </w:pPr>
    </w:p>
    <w:p w:rsidR="00326575" w:rsidRPr="00266797" w:rsidRDefault="00326575" w:rsidP="00326575">
      <w:pPr>
        <w:widowControl w:val="0"/>
        <w:numPr>
          <w:ilvl w:val="0"/>
          <w:numId w:val="5"/>
        </w:numPr>
        <w:tabs>
          <w:tab w:val="left" w:pos="481"/>
        </w:tabs>
        <w:kinsoku w:val="0"/>
        <w:overflowPunct w:val="0"/>
        <w:autoSpaceDE w:val="0"/>
        <w:autoSpaceDN w:val="0"/>
        <w:adjustRightInd w:val="0"/>
        <w:spacing w:before="64" w:after="4" w:line="240" w:lineRule="auto"/>
        <w:ind w:left="480" w:hanging="248"/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lastRenderedPageBreak/>
        <w:t>Найди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картинку,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которой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изображен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лист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берѐзы.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Отметь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знаком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>«х».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07D6C4" wp14:editId="63C6F0BF">
            <wp:extent cx="5229225" cy="1152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5"/>
        </w:numPr>
        <w:tabs>
          <w:tab w:val="left" w:pos="46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461" w:hanging="22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Укажи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группу,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которой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перечислены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только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хвойные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растения.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1"/>
          <w:numId w:val="5"/>
        </w:numPr>
        <w:tabs>
          <w:tab w:val="left" w:pos="781"/>
          <w:tab w:val="left" w:pos="4440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left="780" w:hanging="241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кедр,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ель,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осина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3)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берѐза,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клѐн,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тополь</w:t>
      </w:r>
    </w:p>
    <w:p w:rsidR="00326575" w:rsidRPr="00266797" w:rsidRDefault="00326575" w:rsidP="00326575">
      <w:pPr>
        <w:widowControl w:val="0"/>
        <w:numPr>
          <w:ilvl w:val="1"/>
          <w:numId w:val="5"/>
        </w:numPr>
        <w:tabs>
          <w:tab w:val="left" w:pos="759"/>
          <w:tab w:val="left" w:pos="4400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left="758" w:hanging="241"/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сосна,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ель,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лиственница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4)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рябина,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сосна,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ель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5"/>
        </w:numPr>
        <w:tabs>
          <w:tab w:val="left" w:pos="46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461" w:hanging="222"/>
        <w:outlineLvl w:val="2"/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Какой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гриб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изображен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картинке?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Отметь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знаком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>«х»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1"/>
          <w:numId w:val="5"/>
        </w:numPr>
        <w:tabs>
          <w:tab w:val="left" w:pos="190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901" w:hanging="349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620EBD88" wp14:editId="6A89E4B1">
                <wp:simplePos x="0" y="0"/>
                <wp:positionH relativeFrom="page">
                  <wp:posOffset>4460240</wp:posOffset>
                </wp:positionH>
                <wp:positionV relativeFrom="paragraph">
                  <wp:posOffset>-114300</wp:posOffset>
                </wp:positionV>
                <wp:extent cx="1384300" cy="1435100"/>
                <wp:effectExtent l="2540" t="1905" r="3810" b="1270"/>
                <wp:wrapNone/>
                <wp:docPr id="230" name="Прямоугольник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0" cy="143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6575" w:rsidRDefault="00326575" w:rsidP="00326575">
                            <w:pPr>
                              <w:spacing w:line="226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12C250ED" wp14:editId="43A75715">
                                  <wp:extent cx="1390650" cy="1428750"/>
                                  <wp:effectExtent l="0" t="0" r="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650" cy="142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6575" w:rsidRDefault="00326575" w:rsidP="003265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0EBD88" id="Прямоугольник 230" o:spid="_x0000_s1062" style="position:absolute;left:0;text-align:left;margin-left:351.2pt;margin-top:-9pt;width:109pt;height:113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" o:allowincell="f" filled="f" stroked="f">
                <v:textbox inset="0,0,0,0">
                  <w:txbxContent>
                    <w:p w:rsidR="00326575" w:rsidRDefault="00326575" w:rsidP="00326575">
                      <w:pPr>
                        <w:spacing w:line="226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12C250ED" wp14:editId="43A75715">
                            <wp:extent cx="1390650" cy="1428750"/>
                            <wp:effectExtent l="0" t="0" r="0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0650" cy="1428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6575" w:rsidRDefault="00326575" w:rsidP="0032657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471755C8" wp14:editId="6542C0AE">
                <wp:simplePos x="0" y="0"/>
                <wp:positionH relativeFrom="page">
                  <wp:posOffset>647700</wp:posOffset>
                </wp:positionH>
                <wp:positionV relativeFrom="paragraph">
                  <wp:posOffset>-9525</wp:posOffset>
                </wp:positionV>
                <wp:extent cx="616585" cy="1279525"/>
                <wp:effectExtent l="0" t="1905" r="2540" b="4445"/>
                <wp:wrapNone/>
                <wp:docPr id="228" name="Надпись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85" cy="127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60"/>
                            </w:tblGrid>
                            <w:tr w:rsidR="00326575">
                              <w:trPr>
                                <w:trHeight w:val="630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326575" w:rsidRDefault="003265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326575">
                              <w:trPr>
                                <w:trHeight w:val="693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326575" w:rsidRDefault="003265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326575">
                              <w:trPr>
                                <w:trHeight w:val="652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326575" w:rsidRDefault="003265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26575" w:rsidRDefault="00326575" w:rsidP="00326575">
                            <w:pPr>
                              <w:pStyle w:val="a3"/>
                              <w:kinsoku w:val="0"/>
                              <w:overflowPunct w:val="0"/>
                              <w:ind w:left="0" w:firstLine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755C8" id="Надпись 228" o:spid="_x0000_s1063" type="#_x0000_t202" style="position:absolute;left:0;text-align:left;margin-left:51pt;margin-top:-.75pt;width:48.55pt;height:100.7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60"/>
                      </w:tblGrid>
                      <w:tr w:rsidR="00326575">
                        <w:trPr>
                          <w:trHeight w:val="630"/>
                        </w:trPr>
                        <w:tc>
                          <w:tcPr>
                            <w:tcW w:w="9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326575" w:rsidRDefault="00326575">
                            <w:pPr>
                              <w:pStyle w:val="TableParagraph"/>
                              <w:kinsoku w:val="0"/>
                              <w:overflowPunct w:val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326575">
                        <w:trPr>
                          <w:trHeight w:val="693"/>
                        </w:trPr>
                        <w:tc>
                          <w:tcPr>
                            <w:tcW w:w="9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326575" w:rsidRDefault="00326575">
                            <w:pPr>
                              <w:pStyle w:val="TableParagraph"/>
                              <w:kinsoku w:val="0"/>
                              <w:overflowPunct w:val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326575">
                        <w:trPr>
                          <w:trHeight w:val="652"/>
                        </w:trPr>
                        <w:tc>
                          <w:tcPr>
                            <w:tcW w:w="9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326575" w:rsidRDefault="00326575">
                            <w:pPr>
                              <w:pStyle w:val="TableParagraph"/>
                              <w:kinsoku w:val="0"/>
                              <w:overflowPunct w:val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:rsidR="00326575" w:rsidRDefault="00326575" w:rsidP="00326575">
                      <w:pPr>
                        <w:pStyle w:val="a3"/>
                        <w:kinsoku w:val="0"/>
                        <w:overflowPunct w:val="0"/>
                        <w:ind w:left="0" w:firstLine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Шампиньон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1"/>
          <w:numId w:val="5"/>
        </w:numPr>
        <w:tabs>
          <w:tab w:val="left" w:pos="190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901" w:hanging="349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Лисичка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1"/>
          <w:numId w:val="5"/>
        </w:numPr>
        <w:tabs>
          <w:tab w:val="left" w:pos="1902"/>
        </w:tabs>
        <w:kinsoku w:val="0"/>
        <w:overflowPunct w:val="0"/>
        <w:autoSpaceDE w:val="0"/>
        <w:autoSpaceDN w:val="0"/>
        <w:adjustRightInd w:val="0"/>
        <w:spacing w:before="175" w:after="0" w:line="240" w:lineRule="auto"/>
        <w:ind w:left="1901" w:hanging="349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Белый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гриб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5"/>
        </w:numPr>
        <w:tabs>
          <w:tab w:val="left" w:pos="455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ind w:left="454" w:hanging="222"/>
        <w:outlineLvl w:val="2"/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какой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группе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относятся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животные: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ѐж,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белка,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мышь,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лось?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Отметь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знаком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>«х».</w:t>
      </w:r>
    </w:p>
    <w:p w:rsidR="00326575" w:rsidRPr="00266797" w:rsidRDefault="00326575" w:rsidP="00326575">
      <w:pPr>
        <w:widowControl w:val="0"/>
        <w:numPr>
          <w:ilvl w:val="1"/>
          <w:numId w:val="5"/>
        </w:numPr>
        <w:tabs>
          <w:tab w:val="left" w:pos="961"/>
        </w:tabs>
        <w:kinsoku w:val="0"/>
        <w:overflowPunct w:val="0"/>
        <w:autoSpaceDE w:val="0"/>
        <w:autoSpaceDN w:val="0"/>
        <w:adjustRightInd w:val="0"/>
        <w:spacing w:before="198" w:after="0" w:line="252" w:lineRule="exact"/>
        <w:ind w:left="960" w:hanging="241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рыбы</w:t>
      </w:r>
    </w:p>
    <w:p w:rsidR="00326575" w:rsidRPr="00266797" w:rsidRDefault="00326575" w:rsidP="00326575">
      <w:pPr>
        <w:widowControl w:val="0"/>
        <w:numPr>
          <w:ilvl w:val="1"/>
          <w:numId w:val="5"/>
        </w:numPr>
        <w:tabs>
          <w:tab w:val="left" w:pos="961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left="960" w:hanging="241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насекомые</w:t>
      </w:r>
    </w:p>
    <w:p w:rsidR="00326575" w:rsidRPr="00266797" w:rsidRDefault="00326575" w:rsidP="00326575">
      <w:pPr>
        <w:widowControl w:val="0"/>
        <w:numPr>
          <w:ilvl w:val="1"/>
          <w:numId w:val="5"/>
        </w:numPr>
        <w:tabs>
          <w:tab w:val="left" w:pos="961"/>
        </w:tabs>
        <w:kinsoku w:val="0"/>
        <w:overflowPunct w:val="0"/>
        <w:autoSpaceDE w:val="0"/>
        <w:autoSpaceDN w:val="0"/>
        <w:adjustRightInd w:val="0"/>
        <w:spacing w:before="2" w:after="0" w:line="252" w:lineRule="exact"/>
        <w:ind w:left="960" w:hanging="241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млекопитающие</w:t>
      </w:r>
      <w:r w:rsidRPr="00266797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(звери)</w:t>
      </w:r>
    </w:p>
    <w:p w:rsidR="00326575" w:rsidRPr="00266797" w:rsidRDefault="00326575" w:rsidP="00326575">
      <w:pPr>
        <w:widowControl w:val="0"/>
        <w:numPr>
          <w:ilvl w:val="1"/>
          <w:numId w:val="5"/>
        </w:numPr>
        <w:tabs>
          <w:tab w:val="left" w:pos="961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left="960" w:hanging="241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птицы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5"/>
        </w:numPr>
        <w:tabs>
          <w:tab w:val="left" w:pos="46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461" w:hanging="222"/>
        <w:outlineLvl w:val="2"/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какой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группе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относятся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животные,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которых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6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>ног?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Отметь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знаком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>«х».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1"/>
          <w:numId w:val="5"/>
        </w:numPr>
        <w:tabs>
          <w:tab w:val="left" w:pos="975"/>
        </w:tabs>
        <w:kinsoku w:val="0"/>
        <w:overflowPunct w:val="0"/>
        <w:autoSpaceDE w:val="0"/>
        <w:autoSpaceDN w:val="0"/>
        <w:adjustRightInd w:val="0"/>
        <w:spacing w:after="0" w:line="249" w:lineRule="auto"/>
        <w:ind w:left="758" w:right="7846" w:firstLine="12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пауки </w:t>
      </w:r>
      <w:r w:rsidRPr="00266797">
        <w:rPr>
          <w:rFonts w:ascii="Times New Roman" w:eastAsiaTheme="minorEastAsia" w:hAnsi="Times New Roman" w:cs="Times New Roman"/>
          <w:spacing w:val="-2"/>
          <w:w w:val="95"/>
          <w:sz w:val="24"/>
          <w:szCs w:val="24"/>
          <w:lang w:eastAsia="ru-RU"/>
        </w:rPr>
        <w:t xml:space="preserve">2)насекомые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3)звери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4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4)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птицы</w:t>
      </w:r>
    </w:p>
    <w:p w:rsidR="00326575" w:rsidRPr="00266797" w:rsidRDefault="00326575" w:rsidP="00326575">
      <w:pPr>
        <w:widowControl w:val="0"/>
        <w:numPr>
          <w:ilvl w:val="0"/>
          <w:numId w:val="5"/>
        </w:numPr>
        <w:tabs>
          <w:tab w:val="left" w:pos="635"/>
        </w:tabs>
        <w:kinsoku w:val="0"/>
        <w:overflowPunct w:val="0"/>
        <w:autoSpaceDE w:val="0"/>
        <w:autoSpaceDN w:val="0"/>
        <w:adjustRightInd w:val="0"/>
        <w:spacing w:before="6" w:after="0" w:line="240" w:lineRule="auto"/>
        <w:ind w:left="634" w:hanging="402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Продолжи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предложения.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tabs>
          <w:tab w:val="left" w:pos="5265"/>
          <w:tab w:val="left" w:pos="9195"/>
        </w:tabs>
        <w:kinsoku w:val="0"/>
        <w:overflowPunct w:val="0"/>
        <w:autoSpaceDE w:val="0"/>
        <w:autoSpaceDN w:val="0"/>
        <w:adjustRightInd w:val="0"/>
        <w:spacing w:before="165" w:after="0" w:line="240" w:lineRule="auto"/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266797">
        <w:rPr>
          <w:rFonts w:ascii="Times New Roman" w:eastAsiaTheme="minorEastAsia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живу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стране 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Еѐ</w:t>
      </w:r>
      <w:r w:rsidRPr="00266797">
        <w:rPr>
          <w:rFonts w:ascii="Times New Roman" w:eastAsiaTheme="minorEastAsia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столица –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город 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.</w:t>
      </w:r>
    </w:p>
    <w:p w:rsidR="00326575" w:rsidRPr="00266797" w:rsidRDefault="00326575" w:rsidP="00326575">
      <w:pPr>
        <w:widowControl w:val="0"/>
        <w:numPr>
          <w:ilvl w:val="0"/>
          <w:numId w:val="5"/>
        </w:numPr>
        <w:tabs>
          <w:tab w:val="left" w:pos="565"/>
        </w:tabs>
        <w:kinsoku w:val="0"/>
        <w:overflowPunct w:val="0"/>
        <w:autoSpaceDE w:val="0"/>
        <w:autoSpaceDN w:val="0"/>
        <w:adjustRightInd w:val="0"/>
        <w:spacing w:before="4" w:after="0" w:line="240" w:lineRule="auto"/>
        <w:ind w:left="564" w:hanging="332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Какие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государственные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символы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России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ты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знаешь?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Напиши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74624" behindDoc="0" locked="0" layoutInCell="0" allowOverlap="1" wp14:anchorId="4CE6CA0C" wp14:editId="4CE20B58">
                <wp:simplePos x="0" y="0"/>
                <wp:positionH relativeFrom="page">
                  <wp:posOffset>719455</wp:posOffset>
                </wp:positionH>
                <wp:positionV relativeFrom="paragraph">
                  <wp:posOffset>135890</wp:posOffset>
                </wp:positionV>
                <wp:extent cx="4191000" cy="635"/>
                <wp:effectExtent l="5080" t="6350" r="4445" b="12065"/>
                <wp:wrapTopAndBottom/>
                <wp:docPr id="227" name="Полилиния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0" cy="635"/>
                        </a:xfrm>
                        <a:custGeom>
                          <a:avLst/>
                          <a:gdLst>
                            <a:gd name="T0" fmla="*/ 0 w 6600"/>
                            <a:gd name="T1" fmla="*/ 0 h 1"/>
                            <a:gd name="T2" fmla="*/ 6599 w 660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600" h="1">
                              <a:moveTo>
                                <a:pt x="0" y="0"/>
                              </a:moveTo>
                              <a:lnTo>
                                <a:pt x="6599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DE09196" id="Полилиния 227" o:spid="_x0000_s1026" style="position:absolute;z-index: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6.65pt,10.7pt,386.6pt,10.7pt" coordsize="660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" o:allowincell="f" filled="f" strokeweight=".15578mm">
                <v:path arrowok="t" o:connecttype="custom" o:connectlocs="0,0;4190365,0" o:connectangles="0,0"/>
                <w10:wrap type="topAndBottom" anchorx="page"/>
              </v:polyline>
            </w:pict>
          </mc:Fallback>
        </mc:AlternateConten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5"/>
        </w:numPr>
        <w:tabs>
          <w:tab w:val="left" w:pos="565"/>
        </w:tabs>
        <w:kinsoku w:val="0"/>
        <w:overflowPunct w:val="0"/>
        <w:autoSpaceDE w:val="0"/>
        <w:autoSpaceDN w:val="0"/>
        <w:adjustRightInd w:val="0"/>
        <w:spacing w:before="92" w:after="0" w:line="240" w:lineRule="auto"/>
        <w:ind w:left="564" w:hanging="332"/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Найди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государственный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флаг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России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раскрась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>его.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75648" behindDoc="0" locked="0" layoutInCell="0" allowOverlap="1" wp14:anchorId="16DA18C5" wp14:editId="47F50353">
                <wp:simplePos x="0" y="0"/>
                <wp:positionH relativeFrom="page">
                  <wp:posOffset>984250</wp:posOffset>
                </wp:positionH>
                <wp:positionV relativeFrom="paragraph">
                  <wp:posOffset>180340</wp:posOffset>
                </wp:positionV>
                <wp:extent cx="5194300" cy="762000"/>
                <wp:effectExtent l="3175" t="0" r="3175" b="2540"/>
                <wp:wrapTopAndBottom/>
                <wp:docPr id="226" name="Прямоугольник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43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6575" w:rsidRDefault="00326575" w:rsidP="00326575">
                            <w:pPr>
                              <w:spacing w:line="120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3C01A8" wp14:editId="2C186230">
                                  <wp:extent cx="5181600" cy="762000"/>
                                  <wp:effectExtent l="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816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6575" w:rsidRDefault="00326575" w:rsidP="003265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A18C5" id="Прямоугольник 226" o:spid="_x0000_s1064" style="position:absolute;margin-left:77.5pt;margin-top:14.2pt;width:409pt;height:60pt;z-index:25167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" o:allowincell="f" filled="f" stroked="f">
                <v:textbox inset="0,0,0,0">
                  <w:txbxContent>
                    <w:p w:rsidR="00326575" w:rsidRDefault="00326575" w:rsidP="00326575">
                      <w:pPr>
                        <w:spacing w:line="120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F3C01A8" wp14:editId="2C186230">
                            <wp:extent cx="5181600" cy="762000"/>
                            <wp:effectExtent l="0" t="0" r="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816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6575" w:rsidRDefault="00326575" w:rsidP="0032657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sectPr w:rsidR="00326575" w:rsidRPr="00266797">
          <w:pgSz w:w="11900" w:h="16840"/>
          <w:pgMar w:top="480" w:right="1240" w:bottom="280" w:left="900" w:header="720" w:footer="720" w:gutter="0"/>
          <w:cols w:space="720"/>
          <w:noEndnote/>
        </w:sect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74" w:after="0" w:line="252" w:lineRule="exact"/>
        <w:ind w:right="980"/>
        <w:jc w:val="center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lastRenderedPageBreak/>
        <w:t>СПЕЦИФИКАЦИЯ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1" w:lineRule="exact"/>
        <w:jc w:val="both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Входная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контрольная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работа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окружающему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миру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для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обучающихся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2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классов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1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1. Назначение контрольной работы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 проверка и оценка способности обучающихся 2 класса применять знания полученные в процессе изучения окружающего мира в прошлом учебном году для решения разнообразных задач учебного и практического характера..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2" w:lineRule="exact"/>
        <w:jc w:val="both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2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Время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выполнения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условия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проведения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контрольной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работы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0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Для выполнения заданий контрольной работы по математике отводится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40 минут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Для инструктажа обучающихся отводится дополнительные 3-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5 минут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326575" w:rsidRPr="00266797" w:rsidRDefault="00326575" w:rsidP="00326575">
      <w:pPr>
        <w:widowControl w:val="0"/>
        <w:numPr>
          <w:ilvl w:val="0"/>
          <w:numId w:val="4"/>
        </w:numPr>
        <w:tabs>
          <w:tab w:val="left" w:pos="1174"/>
        </w:tabs>
        <w:kinsoku w:val="0"/>
        <w:overflowPunct w:val="0"/>
        <w:autoSpaceDE w:val="0"/>
        <w:autoSpaceDN w:val="0"/>
        <w:adjustRightInd w:val="0"/>
        <w:spacing w:before="1" w:after="0" w:line="267" w:lineRule="exact"/>
        <w:ind w:left="1173" w:hanging="710"/>
        <w:jc w:val="both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Структура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контрольной</w:t>
      </w:r>
      <w:r w:rsidRPr="00266797">
        <w:rPr>
          <w:rFonts w:ascii="Times New Roman" w:eastAsiaTheme="minorEastAsia" w:hAnsi="Times New Roman" w:cs="Times New Roman"/>
          <w:b/>
          <w:bCs/>
          <w:spacing w:val="-1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работы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1" w:lineRule="exact"/>
        <w:jc w:val="both"/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Общее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количество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заданий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работе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19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ind w:right="11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Работа по окружающему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миру выполняется на индивидуальных листах. Работа состоит из трѐх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частей: базового среднего и повышенного уровней сложности.</w:t>
      </w:r>
    </w:p>
    <w:p w:rsidR="00326575" w:rsidRPr="00266797" w:rsidRDefault="00326575" w:rsidP="00326575">
      <w:pPr>
        <w:widowControl w:val="0"/>
        <w:numPr>
          <w:ilvl w:val="0"/>
          <w:numId w:val="3"/>
        </w:numPr>
        <w:tabs>
          <w:tab w:val="left" w:pos="686"/>
        </w:tabs>
        <w:kinsoku w:val="0"/>
        <w:overflowPunct w:val="0"/>
        <w:autoSpaceDE w:val="0"/>
        <w:autoSpaceDN w:val="0"/>
        <w:adjustRightInd w:val="0"/>
        <w:spacing w:before="5" w:after="0" w:line="250" w:lineRule="exact"/>
        <w:ind w:left="685" w:hanging="222"/>
        <w:jc w:val="both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Распределение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заданий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контрольной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работы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содержанию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4" w:line="240" w:lineRule="auto"/>
        <w:ind w:right="112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Выполнение контрольной работы по окружающему миру требует от обучающихся 2-х классов применения специальных предметных и общих учебных умений.</w:t>
      </w:r>
    </w:p>
    <w:tbl>
      <w:tblPr>
        <w:tblW w:w="0" w:type="auto"/>
        <w:tblInd w:w="142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7"/>
        <w:gridCol w:w="2813"/>
        <w:gridCol w:w="2984"/>
      </w:tblGrid>
      <w:tr w:rsidR="00326575" w:rsidRPr="00266797" w:rsidTr="000661D8">
        <w:trPr>
          <w:trHeight w:val="505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1" w:after="0" w:line="240" w:lineRule="auto"/>
              <w:ind w:right="541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Уровень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заданий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ind w:right="434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Количество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заданий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6" w:lineRule="exact"/>
              <w:ind w:right="225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Максимальное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количество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exact"/>
              <w:ind w:right="219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баллов</w:t>
            </w:r>
          </w:p>
        </w:tc>
      </w:tr>
      <w:tr w:rsidR="00326575" w:rsidRPr="00266797" w:rsidTr="000661D8">
        <w:trPr>
          <w:trHeight w:val="251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ind w:right="541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ind w:right="434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ind w:right="221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14</w:t>
            </w:r>
          </w:p>
        </w:tc>
      </w:tr>
      <w:tr w:rsidR="00326575" w:rsidRPr="00266797" w:rsidTr="000661D8">
        <w:trPr>
          <w:trHeight w:val="254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ind w:right="541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26575" w:rsidRPr="00266797" w:rsidTr="000661D8">
        <w:trPr>
          <w:trHeight w:val="251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ind w:right="541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326575" w:rsidRPr="00266797" w:rsidTr="000661D8">
        <w:trPr>
          <w:trHeight w:val="254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33" w:lineRule="exact"/>
              <w:ind w:right="541"/>
              <w:jc w:val="center"/>
              <w:rPr>
                <w:rFonts w:ascii="Times New Roman" w:eastAsiaTheme="minorEastAsia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33" w:lineRule="exact"/>
              <w:ind w:right="434"/>
              <w:jc w:val="center"/>
              <w:rPr>
                <w:rFonts w:ascii="Times New Roman" w:eastAsiaTheme="minorEastAsia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33" w:lineRule="exact"/>
              <w:ind w:right="221"/>
              <w:jc w:val="center"/>
              <w:rPr>
                <w:rFonts w:ascii="Times New Roman" w:eastAsiaTheme="minorEastAsia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  <w:t>25</w:t>
            </w:r>
          </w:p>
        </w:tc>
      </w:tr>
    </w:tbl>
    <w:p w:rsidR="00326575" w:rsidRPr="00266797" w:rsidRDefault="00326575" w:rsidP="00326575">
      <w:pPr>
        <w:widowControl w:val="0"/>
        <w:numPr>
          <w:ilvl w:val="0"/>
          <w:numId w:val="3"/>
        </w:numPr>
        <w:tabs>
          <w:tab w:val="left" w:pos="686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ind w:left="685" w:hanging="222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Система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оценивания</w:t>
      </w:r>
      <w:r w:rsidRPr="00266797">
        <w:rPr>
          <w:rFonts w:ascii="Times New Roman" w:eastAsiaTheme="minorEastAsia" w:hAnsi="Times New Roman" w:cs="Times New Roman"/>
          <w:b/>
          <w:bCs/>
          <w:spacing w:val="-1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контрольной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работы.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50" w:lineRule="exact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1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полугодии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2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класса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обучение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является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безотметочным.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0" w:lineRule="exact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Функцией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контроля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оценки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достижения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планирумых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результатов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является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уровневый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подход.</w:t>
      </w:r>
    </w:p>
    <w:p w:rsidR="00326575" w:rsidRPr="00266797" w:rsidRDefault="00326575" w:rsidP="00326575">
      <w:pPr>
        <w:widowControl w:val="0"/>
        <w:numPr>
          <w:ilvl w:val="1"/>
          <w:numId w:val="3"/>
        </w:numPr>
        <w:tabs>
          <w:tab w:val="left" w:pos="1186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left="1185" w:hanging="361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Задание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выбором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ответа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считается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выполненным,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если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выбранный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обучающимися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номер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ответа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совпадает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верным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ответом.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Все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задания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выбором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ответа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оцениваются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1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балл.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Если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выбрано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более одного ответа, то задание считается выполненным неверно.</w:t>
      </w:r>
    </w:p>
    <w:p w:rsidR="00326575" w:rsidRPr="00266797" w:rsidRDefault="00326575" w:rsidP="00326575">
      <w:pPr>
        <w:widowControl w:val="0"/>
        <w:numPr>
          <w:ilvl w:val="1"/>
          <w:numId w:val="3"/>
        </w:numPr>
        <w:tabs>
          <w:tab w:val="left" w:pos="118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185" w:right="385" w:hanging="36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Задание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выбором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ответа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считается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выполненным,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если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выбранный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обучающимися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номер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ответа совпадает с верным ответом.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Задания с выбором ответа(2,10) оцениваются в 2 балла, а задание с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выбором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ответа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(16)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оценивается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1балл.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Если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выбрано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более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одного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ответа,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задание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считается выполненным неверно.</w:t>
      </w:r>
    </w:p>
    <w:p w:rsidR="00326575" w:rsidRPr="00266797" w:rsidRDefault="00326575" w:rsidP="00326575">
      <w:pPr>
        <w:widowControl w:val="0"/>
        <w:numPr>
          <w:ilvl w:val="1"/>
          <w:numId w:val="3"/>
        </w:numPr>
        <w:tabs>
          <w:tab w:val="left" w:pos="118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185" w:right="497" w:hanging="36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Задание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без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выбора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ответа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считается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выполненным,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если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обучающимися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дан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верный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ответ.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Все задания оцениваются в 3 балла.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51" w:lineRule="exact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Оценка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u w:val="single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выполнения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u w:val="single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заданий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u w:val="single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u w:val="single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контрольной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u w:val="single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работы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u w:val="single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u w:val="single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u w:val="single"/>
          <w:lang w:eastAsia="ru-RU"/>
        </w:rPr>
        <w:t>целом.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1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80%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100% -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25-21б.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справился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отлично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60-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80%</w:t>
      </w:r>
      <w:r w:rsidRPr="00266797">
        <w:rPr>
          <w:rFonts w:ascii="Times New Roman" w:eastAsiaTheme="minorEastAsia" w:hAnsi="Times New Roman" w:cs="Times New Roman"/>
          <w:spacing w:val="79"/>
          <w:w w:val="15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-20-16б.</w:t>
      </w:r>
      <w:r w:rsidRPr="00266797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справился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хорошо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40-60%</w:t>
      </w:r>
      <w:r w:rsidRPr="00266797">
        <w:rPr>
          <w:rFonts w:ascii="Times New Roman" w:eastAsiaTheme="minorEastAsia" w:hAnsi="Times New Roman" w:cs="Times New Roman"/>
          <w:spacing w:val="78"/>
          <w:w w:val="15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-15-11б.</w:t>
      </w:r>
      <w:r w:rsidRPr="00266797">
        <w:rPr>
          <w:rFonts w:ascii="Times New Roman" w:eastAsiaTheme="minorEastAsia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справился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удовлетворительно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" w:after="6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0-40% -менее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10б.</w:t>
      </w:r>
      <w:r w:rsidRPr="00266797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справился</w:t>
      </w:r>
    </w:p>
    <w:tbl>
      <w:tblPr>
        <w:tblW w:w="0" w:type="auto"/>
        <w:tblInd w:w="3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0"/>
        <w:gridCol w:w="4760"/>
      </w:tblGrid>
      <w:tr w:rsidR="00326575" w:rsidRPr="00266797" w:rsidTr="000661D8">
        <w:trPr>
          <w:trHeight w:val="506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2166"/>
              <w:jc w:val="center"/>
              <w:rPr>
                <w:rFonts w:ascii="Times New Roman" w:eastAsiaTheme="minorEastAsia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4" w:lineRule="exact"/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Описание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элементов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предметного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содержания</w:t>
            </w:r>
          </w:p>
        </w:tc>
      </w:tr>
      <w:tr w:rsidR="00326575" w:rsidRPr="00266797" w:rsidTr="000661D8">
        <w:trPr>
          <w:trHeight w:val="251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Времена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года,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их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особенности.</w:t>
            </w:r>
          </w:p>
        </w:tc>
      </w:tr>
      <w:tr w:rsidR="00326575" w:rsidRPr="00266797" w:rsidTr="000661D8">
        <w:trPr>
          <w:trHeight w:val="506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6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Животные,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их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разнообразие.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Насекомые,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рыбы,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птицы,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звери,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их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отличия.</w:t>
            </w:r>
          </w:p>
        </w:tc>
      </w:tr>
      <w:tr w:rsidR="00326575" w:rsidRPr="00266797" w:rsidTr="000661D8">
        <w:trPr>
          <w:trHeight w:val="251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Наша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Родина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–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Россия,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Российская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Федерация.</w:t>
            </w:r>
          </w:p>
        </w:tc>
      </w:tr>
      <w:tr w:rsidR="00326575" w:rsidRPr="00266797" w:rsidTr="000661D8">
        <w:trPr>
          <w:trHeight w:val="1012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3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Государственная</w:t>
            </w:r>
            <w:r w:rsidRPr="00266797">
              <w:rPr>
                <w:rFonts w:ascii="Times New Roman" w:eastAsiaTheme="minorEastAsia" w:hAnsi="Times New Roman" w:cs="Times New Roman"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символика</w:t>
            </w:r>
            <w:r w:rsidRPr="00266797">
              <w:rPr>
                <w:rFonts w:ascii="Times New Roman" w:eastAsiaTheme="minorEastAsia" w:hAnsi="Times New Roman" w:cs="Times New Roman"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России: Государственный герб России, Государственный флаг России,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8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Государственный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гимн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России.</w:t>
            </w:r>
          </w:p>
        </w:tc>
      </w:tr>
      <w:tr w:rsidR="00326575" w:rsidRPr="00266797" w:rsidTr="000661D8">
        <w:trPr>
          <w:trHeight w:val="506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Анализ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объектов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целью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выделения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признаков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38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(Познавательные)</w:t>
            </w:r>
          </w:p>
        </w:tc>
      </w:tr>
      <w:tr w:rsidR="00326575" w:rsidRPr="00266797" w:rsidTr="000661D8">
        <w:trPr>
          <w:trHeight w:val="253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Умение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классифицировать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(Познавательное)</w:t>
            </w:r>
          </w:p>
        </w:tc>
      </w:tr>
      <w:tr w:rsidR="00326575" w:rsidRPr="00266797" w:rsidTr="000661D8">
        <w:trPr>
          <w:trHeight w:val="1264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Выделение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осознание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обучающимся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того,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что им уже усвоено и что ему ещѐ нужно усвоить, осознание качества и уровня усвоения; объективная оценка личных результатов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работы;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(Регулятивное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УУД)</w:t>
            </w:r>
          </w:p>
        </w:tc>
      </w:tr>
      <w:tr w:rsidR="00326575" w:rsidRPr="00266797" w:rsidTr="000661D8">
        <w:trPr>
          <w:trHeight w:val="505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lastRenderedPageBreak/>
              <w:t>3.1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6" w:lineRule="exact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Узнавать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изученные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объекты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явления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живой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неживой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природы;</w:t>
            </w:r>
          </w:p>
        </w:tc>
      </w:tr>
      <w:tr w:rsidR="00326575" w:rsidRPr="00266797" w:rsidTr="000661D8">
        <w:trPr>
          <w:trHeight w:val="505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6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Узнавать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государственную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символику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Российской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Федерации</w:t>
            </w:r>
          </w:p>
        </w:tc>
      </w:tr>
    </w:tbl>
    <w:p w:rsidR="00326575" w:rsidRPr="00266797" w:rsidRDefault="00326575" w:rsidP="00326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sectPr w:rsidR="00326575" w:rsidRPr="00266797">
          <w:pgSz w:w="11910" w:h="17340"/>
          <w:pgMar w:top="200" w:right="440" w:bottom="280" w:left="440" w:header="720" w:footer="720" w:gutter="0"/>
          <w:cols w:space="720" w:equalWidth="0">
            <w:col w:w="11030"/>
          </w:cols>
          <w:noEndnote/>
        </w:sect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34" w:lineRule="exact"/>
        <w:ind w:right="981"/>
        <w:jc w:val="center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lastRenderedPageBreak/>
        <w:t>Входной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тест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</w:t>
      </w:r>
      <w:r w:rsidRPr="00266797">
        <w:rPr>
          <w:rFonts w:ascii="Times New Roman" w:eastAsiaTheme="minorEastAsia" w:hAnsi="Times New Roman" w:cs="Times New Roman"/>
          <w:b/>
          <w:bCs/>
          <w:spacing w:val="4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окружающему</w:t>
      </w:r>
      <w:r w:rsidRPr="00266797">
        <w:rPr>
          <w:rFonts w:ascii="Times New Roman" w:eastAsiaTheme="minorEastAsia" w:hAnsi="Times New Roman" w:cs="Times New Roman"/>
          <w:b/>
          <w:bCs/>
          <w:spacing w:val="5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миру</w:t>
      </w:r>
      <w:r w:rsidRPr="00266797">
        <w:rPr>
          <w:rFonts w:ascii="Times New Roman" w:eastAsiaTheme="minorEastAsia" w:hAnsi="Times New Roman" w:cs="Times New Roman"/>
          <w:b/>
          <w:bCs/>
          <w:spacing w:val="5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во</w:t>
      </w:r>
      <w:r w:rsidRPr="00266797">
        <w:rPr>
          <w:rFonts w:ascii="Times New Roman" w:eastAsiaTheme="minorEastAsia" w:hAnsi="Times New Roman" w:cs="Times New Roman"/>
          <w:b/>
          <w:bCs/>
          <w:spacing w:val="4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2</w:t>
      </w:r>
      <w:r w:rsidRPr="00266797">
        <w:rPr>
          <w:rFonts w:ascii="Times New Roman" w:eastAsiaTheme="minorEastAsia" w:hAnsi="Times New Roman" w:cs="Times New Roman"/>
          <w:b/>
          <w:bCs/>
          <w:spacing w:val="5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классе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2"/>
        </w:numPr>
        <w:tabs>
          <w:tab w:val="left" w:pos="1224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223" w:hanging="33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Найди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группу,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которой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указаны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правильные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признаки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живых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существ: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Дышат,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питаются,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растут;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ind w:right="648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Б)</w:t>
      </w:r>
      <w:r w:rsidRPr="0026679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Растут,</w:t>
      </w:r>
      <w:r w:rsidRPr="0026679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разговаривают,</w:t>
      </w:r>
      <w:r w:rsidRPr="0026679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умирают; В) Дышат, растут, общаются.</w:t>
      </w:r>
    </w:p>
    <w:p w:rsidR="00326575" w:rsidRPr="00266797" w:rsidRDefault="00326575" w:rsidP="00326575">
      <w:pPr>
        <w:widowControl w:val="0"/>
        <w:numPr>
          <w:ilvl w:val="0"/>
          <w:numId w:val="2"/>
        </w:numPr>
        <w:tabs>
          <w:tab w:val="left" w:pos="1114"/>
        </w:tabs>
        <w:kinsoku w:val="0"/>
        <w:overflowPunct w:val="0"/>
        <w:autoSpaceDE w:val="0"/>
        <w:autoSpaceDN w:val="0"/>
        <w:adjustRightInd w:val="0"/>
        <w:spacing w:before="3" w:after="0" w:line="240" w:lineRule="auto"/>
        <w:ind w:left="1113" w:hanging="222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какого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дерева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эти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шишки?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76672" behindDoc="0" locked="0" layoutInCell="0" allowOverlap="1" wp14:anchorId="1D8D651D" wp14:editId="546CDAD5">
                <wp:simplePos x="0" y="0"/>
                <wp:positionH relativeFrom="page">
                  <wp:posOffset>652145</wp:posOffset>
                </wp:positionH>
                <wp:positionV relativeFrom="paragraph">
                  <wp:posOffset>90805</wp:posOffset>
                </wp:positionV>
                <wp:extent cx="2095500" cy="977900"/>
                <wp:effectExtent l="4445" t="4445" r="0" b="0"/>
                <wp:wrapTopAndBottom/>
                <wp:docPr id="224" name="Прямоугольник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97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6575" w:rsidRDefault="00326575" w:rsidP="00326575">
                            <w:pPr>
                              <w:spacing w:line="154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2EAB12E4" wp14:editId="74008214">
                                  <wp:extent cx="2095500" cy="971550"/>
                                  <wp:effectExtent l="0" t="0" r="0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0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6575" w:rsidRDefault="00326575" w:rsidP="003265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8D651D" id="Прямоугольник 224" o:spid="_x0000_s1065" style="position:absolute;margin-left:51.35pt;margin-top:7.15pt;width:165pt;height:77pt;z-index:25167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" o:allowincell="f" filled="f" stroked="f">
                <v:textbox inset="0,0,0,0">
                  <w:txbxContent>
                    <w:p w:rsidR="00326575" w:rsidRDefault="00326575" w:rsidP="00326575">
                      <w:pPr>
                        <w:spacing w:line="154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2EAB12E4" wp14:editId="74008214">
                            <wp:extent cx="2095500" cy="971550"/>
                            <wp:effectExtent l="0" t="0" r="0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0" cy="97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6575" w:rsidRDefault="00326575" w:rsidP="0032657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77696" behindDoc="0" locked="0" layoutInCell="0" allowOverlap="1" wp14:anchorId="6F13FA4A" wp14:editId="6C75CBB6">
                <wp:simplePos x="0" y="0"/>
                <wp:positionH relativeFrom="page">
                  <wp:posOffset>770890</wp:posOffset>
                </wp:positionH>
                <wp:positionV relativeFrom="paragraph">
                  <wp:posOffset>103505</wp:posOffset>
                </wp:positionV>
                <wp:extent cx="2146300" cy="850900"/>
                <wp:effectExtent l="0" t="3175" r="0" b="3175"/>
                <wp:wrapTopAndBottom/>
                <wp:docPr id="222" name="Прямоугольник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0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6575" w:rsidRDefault="00326575" w:rsidP="00326575">
                            <w:pPr>
                              <w:spacing w:line="134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440F1318" wp14:editId="115C5584">
                                  <wp:extent cx="2143125" cy="857250"/>
                                  <wp:effectExtent l="0" t="0" r="9525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312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6575" w:rsidRDefault="00326575" w:rsidP="003265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3FA4A" id="Прямоугольник 222" o:spid="_x0000_s1066" style="position:absolute;margin-left:60.7pt;margin-top:8.15pt;width:169pt;height:67pt;z-index:25167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" o:allowincell="f" filled="f" stroked="f">
                <v:textbox inset="0,0,0,0">
                  <w:txbxContent>
                    <w:p w:rsidR="00326575" w:rsidRDefault="00326575" w:rsidP="00326575">
                      <w:pPr>
                        <w:spacing w:line="134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440F1318" wp14:editId="115C5584">
                            <wp:extent cx="2143125" cy="857250"/>
                            <wp:effectExtent l="0" t="0" r="9525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312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6575" w:rsidRDefault="00326575" w:rsidP="0032657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2"/>
        </w:numPr>
        <w:tabs>
          <w:tab w:val="left" w:pos="1224"/>
        </w:tabs>
        <w:kinsoku w:val="0"/>
        <w:overflowPunct w:val="0"/>
        <w:autoSpaceDE w:val="0"/>
        <w:autoSpaceDN w:val="0"/>
        <w:adjustRightInd w:val="0"/>
        <w:spacing w:after="0" w:line="250" w:lineRule="exact"/>
        <w:ind w:left="1223" w:hanging="33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Сколько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ног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насекомых?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4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ноги;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Б) 6 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ног;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В)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8 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ног.</w:t>
      </w:r>
    </w:p>
    <w:p w:rsidR="00326575" w:rsidRPr="00266797" w:rsidRDefault="00326575" w:rsidP="00326575">
      <w:pPr>
        <w:widowControl w:val="0"/>
        <w:numPr>
          <w:ilvl w:val="0"/>
          <w:numId w:val="2"/>
        </w:numPr>
        <w:tabs>
          <w:tab w:val="left" w:pos="1224"/>
        </w:tabs>
        <w:kinsoku w:val="0"/>
        <w:overflowPunct w:val="0"/>
        <w:autoSpaceDE w:val="0"/>
        <w:autoSpaceDN w:val="0"/>
        <w:adjustRightInd w:val="0"/>
        <w:spacing w:before="4" w:after="0" w:line="251" w:lineRule="exact"/>
        <w:ind w:left="1223" w:hanging="332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Чем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рыбы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отличаются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от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других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животных?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8158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хорошо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плавают;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8158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Б)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них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есть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чешуя;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1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В)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могут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дышать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под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водой.</w:t>
      </w:r>
    </w:p>
    <w:p w:rsidR="00326575" w:rsidRPr="00266797" w:rsidRDefault="00326575" w:rsidP="00326575">
      <w:pPr>
        <w:widowControl w:val="0"/>
        <w:numPr>
          <w:ilvl w:val="0"/>
          <w:numId w:val="2"/>
        </w:numPr>
        <w:tabs>
          <w:tab w:val="left" w:pos="1169"/>
        </w:tabs>
        <w:kinsoku w:val="0"/>
        <w:overflowPunct w:val="0"/>
        <w:autoSpaceDE w:val="0"/>
        <w:autoSpaceDN w:val="0"/>
        <w:adjustRightInd w:val="0"/>
        <w:spacing w:before="5" w:after="0" w:line="250" w:lineRule="exact"/>
        <w:ind w:left="1168" w:hanging="277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Чем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звери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отличаются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от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других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животных?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Они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большие;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53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Б)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Тело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покрыто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шерстью;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3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В)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Они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хорошо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умеют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бегать.</w:t>
      </w:r>
    </w:p>
    <w:p w:rsidR="00326575" w:rsidRPr="00266797" w:rsidRDefault="00326575" w:rsidP="00326575">
      <w:pPr>
        <w:widowControl w:val="0"/>
        <w:numPr>
          <w:ilvl w:val="0"/>
          <w:numId w:val="2"/>
        </w:numPr>
        <w:tabs>
          <w:tab w:val="left" w:pos="1169"/>
        </w:tabs>
        <w:kinsoku w:val="0"/>
        <w:overflowPunct w:val="0"/>
        <w:autoSpaceDE w:val="0"/>
        <w:autoSpaceDN w:val="0"/>
        <w:adjustRightInd w:val="0"/>
        <w:spacing w:before="4" w:after="0" w:line="251" w:lineRule="exact"/>
        <w:ind w:left="1168" w:hanging="277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Какую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форму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имеет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планета</w:t>
      </w:r>
      <w:r w:rsidRPr="00266797">
        <w:rPr>
          <w:rFonts w:ascii="Times New Roman" w:eastAsiaTheme="minorEastAsia" w:hAnsi="Times New Roman" w:cs="Times New Roman"/>
          <w:b/>
          <w:bCs/>
          <w:spacing w:val="5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Земля?</w:t>
      </w:r>
    </w:p>
    <w:p w:rsidR="00326575" w:rsidRPr="00266797" w:rsidRDefault="00326575" w:rsidP="00326575">
      <w:pPr>
        <w:widowControl w:val="0"/>
        <w:tabs>
          <w:tab w:val="left" w:pos="2442"/>
          <w:tab w:val="left" w:pos="3653"/>
        </w:tabs>
        <w:kinsoku w:val="0"/>
        <w:overflowPunct w:val="0"/>
        <w:autoSpaceDE w:val="0"/>
        <w:autoSpaceDN w:val="0"/>
        <w:adjustRightInd w:val="0"/>
        <w:spacing w:after="0" w:line="251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Шар;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Б)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Круг;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В)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Овал.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2"/>
        </w:numPr>
        <w:tabs>
          <w:tab w:val="left" w:pos="1169"/>
        </w:tabs>
        <w:kinsoku w:val="0"/>
        <w:overflowPunct w:val="0"/>
        <w:autoSpaceDE w:val="0"/>
        <w:autoSpaceDN w:val="0"/>
        <w:adjustRightInd w:val="0"/>
        <w:spacing w:after="0" w:line="250" w:lineRule="exact"/>
        <w:ind w:left="1168" w:hanging="277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Каким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цветом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глобусе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картах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изображают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леса?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9005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Коричневым;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9005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Б)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Жѐлтым;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В)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Зелѐным</w:t>
      </w:r>
    </w:p>
    <w:p w:rsidR="00326575" w:rsidRPr="00266797" w:rsidRDefault="00326575" w:rsidP="00326575">
      <w:pPr>
        <w:widowControl w:val="0"/>
        <w:numPr>
          <w:ilvl w:val="0"/>
          <w:numId w:val="2"/>
        </w:numPr>
        <w:tabs>
          <w:tab w:val="left" w:pos="1169"/>
        </w:tabs>
        <w:kinsoku w:val="0"/>
        <w:overflowPunct w:val="0"/>
        <w:autoSpaceDE w:val="0"/>
        <w:autoSpaceDN w:val="0"/>
        <w:adjustRightInd w:val="0"/>
        <w:spacing w:before="1" w:after="0" w:line="251" w:lineRule="exact"/>
        <w:ind w:left="1168" w:hanging="277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Каким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цветом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глобусе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картах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изображают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океаны,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моря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реки?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9387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Зелѐным;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9387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Б)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Жѐлтым;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9387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В)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Синим.</w:t>
      </w:r>
    </w:p>
    <w:p w:rsidR="00326575" w:rsidRPr="00266797" w:rsidRDefault="00326575" w:rsidP="00326575">
      <w:pPr>
        <w:widowControl w:val="0"/>
        <w:numPr>
          <w:ilvl w:val="0"/>
          <w:numId w:val="2"/>
        </w:numPr>
        <w:tabs>
          <w:tab w:val="left" w:pos="1169"/>
        </w:tabs>
        <w:kinsoku w:val="0"/>
        <w:overflowPunct w:val="0"/>
        <w:autoSpaceDE w:val="0"/>
        <w:autoSpaceDN w:val="0"/>
        <w:adjustRightInd w:val="0"/>
        <w:spacing w:before="3" w:after="0" w:line="250" w:lineRule="exact"/>
        <w:ind w:left="1168" w:hanging="277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какое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время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года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птицы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улетают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тѐплые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края?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945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 Весной; Б) Зимой; В)</w:t>
      </w:r>
      <w:r w:rsidRPr="00266797">
        <w:rPr>
          <w:rFonts w:ascii="Times New Roman" w:eastAsiaTheme="minorEastAsia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Осенью.</w:t>
      </w:r>
    </w:p>
    <w:p w:rsidR="00326575" w:rsidRPr="00266797" w:rsidRDefault="00326575" w:rsidP="00326575">
      <w:pPr>
        <w:widowControl w:val="0"/>
        <w:numPr>
          <w:ilvl w:val="0"/>
          <w:numId w:val="2"/>
        </w:numPr>
        <w:tabs>
          <w:tab w:val="left" w:pos="852"/>
        </w:tabs>
        <w:kinsoku w:val="0"/>
        <w:overflowPunct w:val="0"/>
        <w:autoSpaceDE w:val="0"/>
        <w:autoSpaceDN w:val="0"/>
        <w:adjustRightInd w:val="0"/>
        <w:spacing w:before="4" w:after="0" w:line="240" w:lineRule="auto"/>
        <w:ind w:left="851" w:hanging="388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7E14F56E" wp14:editId="051887F5">
                <wp:simplePos x="0" y="0"/>
                <wp:positionH relativeFrom="page">
                  <wp:posOffset>4059555</wp:posOffset>
                </wp:positionH>
                <wp:positionV relativeFrom="paragraph">
                  <wp:posOffset>572135</wp:posOffset>
                </wp:positionV>
                <wp:extent cx="3073400" cy="1181100"/>
                <wp:effectExtent l="1905" t="0" r="1270" b="635"/>
                <wp:wrapNone/>
                <wp:docPr id="220" name="Прямоугольник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6575" w:rsidRDefault="00326575" w:rsidP="00326575">
                            <w:pPr>
                              <w:spacing w:line="186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703487AA" wp14:editId="2A458530">
                                  <wp:extent cx="3076575" cy="1181100"/>
                                  <wp:effectExtent l="0" t="0" r="9525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6575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6575" w:rsidRDefault="00326575" w:rsidP="003265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14F56E" id="Прямоугольник 220" o:spid="_x0000_s1067" style="position:absolute;left:0;text-align:left;margin-left:319.65pt;margin-top:45.05pt;width:242pt;height:93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" o:allowincell="f" filled="f" stroked="f">
                <v:textbox inset="0,0,0,0">
                  <w:txbxContent>
                    <w:p w:rsidR="00326575" w:rsidRDefault="00326575" w:rsidP="00326575">
                      <w:pPr>
                        <w:spacing w:line="186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703487AA" wp14:editId="2A458530">
                            <wp:extent cx="3076575" cy="1181100"/>
                            <wp:effectExtent l="0" t="0" r="9525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6575" cy="1181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6575" w:rsidRDefault="00326575" w:rsidP="0032657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Что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относится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символам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государства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79744" behindDoc="0" locked="0" layoutInCell="0" allowOverlap="1" wp14:anchorId="19247362" wp14:editId="266B44FA">
                <wp:simplePos x="0" y="0"/>
                <wp:positionH relativeFrom="page">
                  <wp:posOffset>472440</wp:posOffset>
                </wp:positionH>
                <wp:positionV relativeFrom="paragraph">
                  <wp:posOffset>99060</wp:posOffset>
                </wp:positionV>
                <wp:extent cx="2743200" cy="1143000"/>
                <wp:effectExtent l="0" t="635" r="3810" b="0"/>
                <wp:wrapTopAndBottom/>
                <wp:docPr id="218" name="Прямоугольник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6575" w:rsidRDefault="00326575" w:rsidP="00326575">
                            <w:pPr>
                              <w:spacing w:line="180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5FCFFC0B" wp14:editId="49052C34">
                                  <wp:extent cx="2733675" cy="1143000"/>
                                  <wp:effectExtent l="0" t="0" r="9525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3675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6575" w:rsidRDefault="00326575" w:rsidP="003265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247362" id="Прямоугольник 218" o:spid="_x0000_s1068" style="position:absolute;margin-left:37.2pt;margin-top:7.8pt;width:3in;height:90pt;z-index:251679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" o:allowincell="f" filled="f" stroked="f">
                <v:textbox inset="0,0,0,0">
                  <w:txbxContent>
                    <w:p w:rsidR="00326575" w:rsidRDefault="00326575" w:rsidP="00326575">
                      <w:pPr>
                        <w:spacing w:line="180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5FCFFC0B" wp14:editId="49052C34">
                            <wp:extent cx="2733675" cy="1143000"/>
                            <wp:effectExtent l="0" t="0" r="9525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3675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6575" w:rsidRDefault="00326575" w:rsidP="0032657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326575" w:rsidRPr="00266797" w:rsidRDefault="00326575" w:rsidP="00326575">
      <w:pPr>
        <w:widowControl w:val="0"/>
        <w:numPr>
          <w:ilvl w:val="0"/>
          <w:numId w:val="2"/>
        </w:numPr>
        <w:tabs>
          <w:tab w:val="left" w:pos="82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825" w:hanging="36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Назови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первый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месяц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осени.</w:t>
      </w:r>
    </w:p>
    <w:p w:rsidR="00326575" w:rsidRPr="00266797" w:rsidRDefault="00326575" w:rsidP="00326575">
      <w:pPr>
        <w:widowControl w:val="0"/>
        <w:numPr>
          <w:ilvl w:val="0"/>
          <w:numId w:val="2"/>
        </w:numPr>
        <w:tabs>
          <w:tab w:val="left" w:pos="82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825" w:hanging="36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sectPr w:rsidR="00326575" w:rsidRPr="00266797">
          <w:pgSz w:w="11910" w:h="17340"/>
          <w:pgMar w:top="0" w:right="440" w:bottom="280" w:left="440" w:header="720" w:footer="720" w:gutter="0"/>
          <w:cols w:space="720"/>
          <w:noEndnote/>
        </w:sect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29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А)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сентябрь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938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Б)</w:t>
      </w:r>
      <w:r w:rsidRPr="00266797">
        <w:rPr>
          <w:rFonts w:ascii="Times New Roman" w:eastAsiaTheme="minorEastAsia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октябрь В) ноябрь</w:t>
      </w:r>
    </w:p>
    <w:p w:rsidR="00326575" w:rsidRPr="00266797" w:rsidRDefault="00326575" w:rsidP="00326575">
      <w:pPr>
        <w:widowControl w:val="0"/>
        <w:numPr>
          <w:ilvl w:val="0"/>
          <w:numId w:val="2"/>
        </w:numPr>
        <w:tabs>
          <w:tab w:val="left" w:pos="826"/>
        </w:tabs>
        <w:kinsoku w:val="0"/>
        <w:overflowPunct w:val="0"/>
        <w:autoSpaceDE w:val="0"/>
        <w:autoSpaceDN w:val="0"/>
        <w:adjustRightInd w:val="0"/>
        <w:spacing w:before="4" w:after="0" w:line="251" w:lineRule="exact"/>
        <w:ind w:left="825" w:hanging="362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Это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явление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природы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бывает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весной.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938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</w:t>
      </w:r>
      <w:r w:rsidRPr="00266797">
        <w:rPr>
          <w:rFonts w:ascii="Times New Roman" w:eastAsiaTheme="minorEastAsia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листопад Б) ледоход</w:t>
      </w:r>
    </w:p>
    <w:p w:rsidR="00326575" w:rsidRPr="00266797" w:rsidRDefault="00326575" w:rsidP="00326575">
      <w:pPr>
        <w:widowControl w:val="0"/>
        <w:numPr>
          <w:ilvl w:val="0"/>
          <w:numId w:val="2"/>
        </w:numPr>
        <w:tabs>
          <w:tab w:val="left" w:pos="742"/>
        </w:tabs>
        <w:kinsoku w:val="0"/>
        <w:overflowPunct w:val="0"/>
        <w:autoSpaceDE w:val="0"/>
        <w:autoSpaceDN w:val="0"/>
        <w:adjustRightInd w:val="0"/>
        <w:spacing w:before="204" w:after="0" w:line="250" w:lineRule="exact"/>
        <w:ind w:left="741" w:hanging="278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Какой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орган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чувств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помогает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человеку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видеть.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9656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 язык Б) глаза В)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кожа</w:t>
      </w:r>
    </w:p>
    <w:p w:rsidR="00326575" w:rsidRPr="00266797" w:rsidRDefault="00326575" w:rsidP="00326575">
      <w:pPr>
        <w:widowControl w:val="0"/>
        <w:numPr>
          <w:ilvl w:val="0"/>
          <w:numId w:val="2"/>
        </w:numPr>
        <w:tabs>
          <w:tab w:val="left" w:pos="742"/>
        </w:tabs>
        <w:kinsoku w:val="0"/>
        <w:overflowPunct w:val="0"/>
        <w:autoSpaceDE w:val="0"/>
        <w:autoSpaceDN w:val="0"/>
        <w:adjustRightInd w:val="0"/>
        <w:spacing w:before="1" w:after="0" w:line="251" w:lineRule="exact"/>
        <w:ind w:left="741" w:hanging="278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Назовите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хвойные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деревья.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429" w:lineRule="auto"/>
        <w:ind w:right="78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</w:t>
      </w:r>
      <w:r w:rsidRPr="0026679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сосна,</w:t>
      </w:r>
      <w:r w:rsidRPr="00266797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ель,</w:t>
      </w:r>
      <w:r w:rsidRPr="00266797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лиственница Б) берѐза, осина, дуб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В)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ольха,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ива</w:t>
      </w:r>
    </w:p>
    <w:p w:rsidR="00326575" w:rsidRPr="00266797" w:rsidRDefault="00326575" w:rsidP="00326575">
      <w:pPr>
        <w:widowControl w:val="0"/>
        <w:numPr>
          <w:ilvl w:val="0"/>
          <w:numId w:val="2"/>
        </w:numPr>
        <w:tabs>
          <w:tab w:val="left" w:pos="907"/>
        </w:tabs>
        <w:kinsoku w:val="0"/>
        <w:overflowPunct w:val="0"/>
        <w:autoSpaceDE w:val="0"/>
        <w:autoSpaceDN w:val="0"/>
        <w:adjustRightInd w:val="0"/>
        <w:spacing w:before="204" w:after="0" w:line="240" w:lineRule="auto"/>
        <w:ind w:left="906" w:hanging="387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Напиши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зимние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месяцы: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0768" behindDoc="0" locked="0" layoutInCell="0" allowOverlap="1" wp14:anchorId="7C420482" wp14:editId="0BB3D954">
                <wp:simplePos x="0" y="0"/>
                <wp:positionH relativeFrom="page">
                  <wp:posOffset>574040</wp:posOffset>
                </wp:positionH>
                <wp:positionV relativeFrom="paragraph">
                  <wp:posOffset>155575</wp:posOffset>
                </wp:positionV>
                <wp:extent cx="5029200" cy="635"/>
                <wp:effectExtent l="12065" t="12065" r="6985" b="6350"/>
                <wp:wrapTopAndBottom/>
                <wp:docPr id="216" name="Полилиния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29200" cy="635"/>
                        </a:xfrm>
                        <a:custGeom>
                          <a:avLst/>
                          <a:gdLst>
                            <a:gd name="T0" fmla="*/ 0 w 7920"/>
                            <a:gd name="T1" fmla="*/ 0 h 1"/>
                            <a:gd name="T2" fmla="*/ 7919 w 792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920" h="1">
                              <a:moveTo>
                                <a:pt x="0" y="0"/>
                              </a:moveTo>
                              <a:lnTo>
                                <a:pt x="7919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4AFCEBC" id="Полилиния 216" o:spid="_x0000_s1026" style="position:absolute;z-index:251680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5.2pt,12.25pt,441.15pt,12.25pt" coordsize="792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" o:allowincell="f" filled="f" strokeweight=".24536mm">
                <v:path arrowok="t" o:connecttype="custom" o:connectlocs="0,0;5028565,0" o:connectangles="0,0"/>
                <w10:wrap type="topAndBottom" anchorx="page"/>
              </v:polyline>
            </w:pict>
          </mc:Fallback>
        </mc:AlternateConten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2"/>
        </w:numPr>
        <w:tabs>
          <w:tab w:val="left" w:pos="742"/>
        </w:tabs>
        <w:kinsoku w:val="0"/>
        <w:overflowPunct w:val="0"/>
        <w:autoSpaceDE w:val="0"/>
        <w:autoSpaceDN w:val="0"/>
        <w:adjustRightInd w:val="0"/>
        <w:spacing w:before="92" w:after="0" w:line="240" w:lineRule="auto"/>
        <w:ind w:left="741" w:hanging="278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Какой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день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недели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пятый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счѐту?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1792" behindDoc="0" locked="0" layoutInCell="0" allowOverlap="1" wp14:anchorId="0DA526CA" wp14:editId="13CDBA80">
                <wp:simplePos x="0" y="0"/>
                <wp:positionH relativeFrom="page">
                  <wp:posOffset>574040</wp:posOffset>
                </wp:positionH>
                <wp:positionV relativeFrom="paragraph">
                  <wp:posOffset>157480</wp:posOffset>
                </wp:positionV>
                <wp:extent cx="3283585" cy="635"/>
                <wp:effectExtent l="12065" t="10160" r="9525" b="8255"/>
                <wp:wrapTopAndBottom/>
                <wp:docPr id="215" name="Полилиния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3585" cy="635"/>
                        </a:xfrm>
                        <a:custGeom>
                          <a:avLst/>
                          <a:gdLst>
                            <a:gd name="T0" fmla="*/ 0 w 5171"/>
                            <a:gd name="T1" fmla="*/ 0 h 1"/>
                            <a:gd name="T2" fmla="*/ 5170 w 5171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171" h="1">
                              <a:moveTo>
                                <a:pt x="0" y="0"/>
                              </a:moveTo>
                              <a:lnTo>
                                <a:pt x="5170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9C8CCA6" id="Полилиния 215" o:spid="_x0000_s1026" style="position:absolute;z-index:251681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5.2pt,12.4pt,303.7pt,12.4pt" coordsize="517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" o:allowincell="f" filled="f" strokeweight=".24536mm">
                <v:path arrowok="t" o:connecttype="custom" o:connectlocs="0,0;3282950,0" o:connectangles="0,0"/>
                <w10:wrap type="topAndBottom" anchorx="page"/>
              </v:polyline>
            </w:pict>
          </mc:Fallback>
        </mc:AlternateConten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2"/>
        </w:numPr>
        <w:tabs>
          <w:tab w:val="left" w:pos="796"/>
          <w:tab w:val="left" w:pos="3489"/>
          <w:tab w:val="left" w:pos="4871"/>
          <w:tab w:val="left" w:pos="6234"/>
        </w:tabs>
        <w:kinsoku w:val="0"/>
        <w:overflowPunct w:val="0"/>
        <w:autoSpaceDE w:val="0"/>
        <w:autoSpaceDN w:val="0"/>
        <w:adjustRightInd w:val="0"/>
        <w:spacing w:before="92" w:after="0" w:line="240" w:lineRule="auto"/>
        <w:ind w:left="796" w:hanging="332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Лето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приходит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после…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зимы;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б)</w:t>
      </w:r>
      <w:r w:rsidRPr="00266797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весны;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в)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осени.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2"/>
        </w:numPr>
        <w:tabs>
          <w:tab w:val="left" w:pos="74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741" w:hanging="278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Какой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месяц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году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последний?</w:t>
      </w:r>
      <w:r w:rsidRPr="00266797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u w:val="single"/>
          <w:lang w:eastAsia="ru-RU"/>
        </w:rPr>
        <w:t>Подчеркни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72"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Ноябрь,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декабрь,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апрель,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январь.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2"/>
        </w:numPr>
        <w:tabs>
          <w:tab w:val="left" w:pos="74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741" w:hanging="278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Запиши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цифрами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порядок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следования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цветов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радуги.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2816" behindDoc="0" locked="0" layoutInCell="0" allowOverlap="1" wp14:anchorId="56786CEE" wp14:editId="64F7DBA6">
                <wp:simplePos x="0" y="0"/>
                <wp:positionH relativeFrom="page">
                  <wp:posOffset>770890</wp:posOffset>
                </wp:positionH>
                <wp:positionV relativeFrom="paragraph">
                  <wp:posOffset>165100</wp:posOffset>
                </wp:positionV>
                <wp:extent cx="182880" cy="152400"/>
                <wp:effectExtent l="8890" t="8890" r="8255" b="10160"/>
                <wp:wrapTopAndBottom/>
                <wp:docPr id="214" name="Полилиния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custGeom>
                          <a:avLst/>
                          <a:gdLst>
                            <a:gd name="T0" fmla="*/ 0 w 288"/>
                            <a:gd name="T1" fmla="*/ 240 h 240"/>
                            <a:gd name="T2" fmla="*/ 288 w 288"/>
                            <a:gd name="T3" fmla="*/ 240 h 240"/>
                            <a:gd name="T4" fmla="*/ 288 w 288"/>
                            <a:gd name="T5" fmla="*/ 0 h 240"/>
                            <a:gd name="T6" fmla="*/ 0 w 288"/>
                            <a:gd name="T7" fmla="*/ 0 h 240"/>
                            <a:gd name="T8" fmla="*/ 0 w 288"/>
                            <a:gd name="T9" fmla="*/ 24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8" h="240">
                              <a:moveTo>
                                <a:pt x="0" y="240"/>
                              </a:moveTo>
                              <a:lnTo>
                                <a:pt x="288" y="240"/>
                              </a:lnTo>
                              <a:lnTo>
                                <a:pt x="288" y="0"/>
                              </a:lnTo>
                              <a:lnTo>
                                <a:pt x="0" y="0"/>
                              </a:lnTo>
                              <a:lnTo>
                                <a:pt x="0" y="24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82EA1" id="Полилиния 214" o:spid="_x0000_s1026" style="position:absolute;margin-left:60.7pt;margin-top:13pt;width:14.4pt;height:12pt;z-index:25168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" o:allowincell="f" path="m,240r288,l288,,,,,240xe" filled="f">
                <v:path arrowok="t" o:connecttype="custom" o:connectlocs="0,152400;182880,152400;182880,0;0,0;0,152400" o:connectangles="0,0,0,0,0"/>
                <w10:wrap type="topAndBottom" anchorx="page"/>
              </v:shape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3840" behindDoc="0" locked="0" layoutInCell="0" allowOverlap="1" wp14:anchorId="13B24C72" wp14:editId="3A2B5C6C">
                <wp:simplePos x="0" y="0"/>
                <wp:positionH relativeFrom="page">
                  <wp:posOffset>1746250</wp:posOffset>
                </wp:positionH>
                <wp:positionV relativeFrom="paragraph">
                  <wp:posOffset>165100</wp:posOffset>
                </wp:positionV>
                <wp:extent cx="182880" cy="152400"/>
                <wp:effectExtent l="12700" t="8890" r="13970" b="10160"/>
                <wp:wrapTopAndBottom/>
                <wp:docPr id="213" name="Полилиния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custGeom>
                          <a:avLst/>
                          <a:gdLst>
                            <a:gd name="T0" fmla="*/ 0 w 288"/>
                            <a:gd name="T1" fmla="*/ 240 h 240"/>
                            <a:gd name="T2" fmla="*/ 288 w 288"/>
                            <a:gd name="T3" fmla="*/ 240 h 240"/>
                            <a:gd name="T4" fmla="*/ 288 w 288"/>
                            <a:gd name="T5" fmla="*/ 0 h 240"/>
                            <a:gd name="T6" fmla="*/ 0 w 288"/>
                            <a:gd name="T7" fmla="*/ 0 h 240"/>
                            <a:gd name="T8" fmla="*/ 0 w 288"/>
                            <a:gd name="T9" fmla="*/ 24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8" h="240">
                              <a:moveTo>
                                <a:pt x="0" y="240"/>
                              </a:moveTo>
                              <a:lnTo>
                                <a:pt x="288" y="240"/>
                              </a:lnTo>
                              <a:lnTo>
                                <a:pt x="288" y="0"/>
                              </a:lnTo>
                              <a:lnTo>
                                <a:pt x="0" y="0"/>
                              </a:lnTo>
                              <a:lnTo>
                                <a:pt x="0" y="24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9F3D0" id="Полилиния 213" o:spid="_x0000_s1026" style="position:absolute;margin-left:137.5pt;margin-top:13pt;width:14.4pt;height:12pt;z-index:25168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" o:allowincell="f" path="m,240r288,l288,,,,,240xe" filled="f">
                <v:path arrowok="t" o:connecttype="custom" o:connectlocs="0,152400;182880,152400;182880,0;0,0;0,152400" o:connectangles="0,0,0,0,0"/>
                <w10:wrap type="topAndBottom" anchorx="page"/>
              </v:shape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4864" behindDoc="0" locked="0" layoutInCell="0" allowOverlap="1" wp14:anchorId="2C857F1E" wp14:editId="186A5A3F">
                <wp:simplePos x="0" y="0"/>
                <wp:positionH relativeFrom="page">
                  <wp:posOffset>2660650</wp:posOffset>
                </wp:positionH>
                <wp:positionV relativeFrom="paragraph">
                  <wp:posOffset>165100</wp:posOffset>
                </wp:positionV>
                <wp:extent cx="182880" cy="152400"/>
                <wp:effectExtent l="12700" t="8890" r="13970" b="10160"/>
                <wp:wrapTopAndBottom/>
                <wp:docPr id="212" name="Полилиния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custGeom>
                          <a:avLst/>
                          <a:gdLst>
                            <a:gd name="T0" fmla="*/ 0 w 288"/>
                            <a:gd name="T1" fmla="*/ 240 h 240"/>
                            <a:gd name="T2" fmla="*/ 288 w 288"/>
                            <a:gd name="T3" fmla="*/ 240 h 240"/>
                            <a:gd name="T4" fmla="*/ 288 w 288"/>
                            <a:gd name="T5" fmla="*/ 0 h 240"/>
                            <a:gd name="T6" fmla="*/ 0 w 288"/>
                            <a:gd name="T7" fmla="*/ 0 h 240"/>
                            <a:gd name="T8" fmla="*/ 0 w 288"/>
                            <a:gd name="T9" fmla="*/ 24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8" h="240">
                              <a:moveTo>
                                <a:pt x="0" y="240"/>
                              </a:moveTo>
                              <a:lnTo>
                                <a:pt x="288" y="240"/>
                              </a:lnTo>
                              <a:lnTo>
                                <a:pt x="288" y="0"/>
                              </a:lnTo>
                              <a:lnTo>
                                <a:pt x="0" y="0"/>
                              </a:lnTo>
                              <a:lnTo>
                                <a:pt x="0" y="24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758A0" id="Полилиния 212" o:spid="_x0000_s1026" style="position:absolute;margin-left:209.5pt;margin-top:13pt;width:14.4pt;height:12pt;z-index:25168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" o:allowincell="f" path="m,240r288,l288,,,,,240xe" filled="f">
                <v:path arrowok="t" o:connecttype="custom" o:connectlocs="0,152400;182880,152400;182880,0;0,0;0,152400" o:connectangles="0,0,0,0,0"/>
                <w10:wrap type="topAndBottom" anchorx="page"/>
              </v:shape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5888" behindDoc="0" locked="0" layoutInCell="0" allowOverlap="1" wp14:anchorId="4314ED24" wp14:editId="14DA5825">
                <wp:simplePos x="0" y="0"/>
                <wp:positionH relativeFrom="page">
                  <wp:posOffset>3408045</wp:posOffset>
                </wp:positionH>
                <wp:positionV relativeFrom="paragraph">
                  <wp:posOffset>165100</wp:posOffset>
                </wp:positionV>
                <wp:extent cx="182880" cy="152400"/>
                <wp:effectExtent l="7620" t="8890" r="9525" b="10160"/>
                <wp:wrapTopAndBottom/>
                <wp:docPr id="211" name="Полилиния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custGeom>
                          <a:avLst/>
                          <a:gdLst>
                            <a:gd name="T0" fmla="*/ 0 w 288"/>
                            <a:gd name="T1" fmla="*/ 240 h 240"/>
                            <a:gd name="T2" fmla="*/ 287 w 288"/>
                            <a:gd name="T3" fmla="*/ 240 h 240"/>
                            <a:gd name="T4" fmla="*/ 287 w 288"/>
                            <a:gd name="T5" fmla="*/ 0 h 240"/>
                            <a:gd name="T6" fmla="*/ 0 w 288"/>
                            <a:gd name="T7" fmla="*/ 0 h 240"/>
                            <a:gd name="T8" fmla="*/ 0 w 288"/>
                            <a:gd name="T9" fmla="*/ 24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8" h="240">
                              <a:moveTo>
                                <a:pt x="0" y="240"/>
                              </a:moveTo>
                              <a:lnTo>
                                <a:pt x="287" y="240"/>
                              </a:lnTo>
                              <a:lnTo>
                                <a:pt x="287" y="0"/>
                              </a:lnTo>
                              <a:lnTo>
                                <a:pt x="0" y="0"/>
                              </a:lnTo>
                              <a:lnTo>
                                <a:pt x="0" y="24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6C465" id="Полилиния 211" o:spid="_x0000_s1026" style="position:absolute;margin-left:268.35pt;margin-top:13pt;width:14.4pt;height:12pt;z-index:251685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" o:allowincell="f" path="m,240r287,l287,,,,,240xe" filled="f">
                <v:path arrowok="t" o:connecttype="custom" o:connectlocs="0,152400;182245,152400;182245,0;0,0;0,152400" o:connectangles="0,0,0,0,0"/>
                <w10:wrap type="topAndBottom" anchorx="page"/>
              </v:shape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6912" behindDoc="0" locked="0" layoutInCell="0" allowOverlap="1" wp14:anchorId="177443A8" wp14:editId="6254510E">
                <wp:simplePos x="0" y="0"/>
                <wp:positionH relativeFrom="page">
                  <wp:posOffset>4238625</wp:posOffset>
                </wp:positionH>
                <wp:positionV relativeFrom="paragraph">
                  <wp:posOffset>165100</wp:posOffset>
                </wp:positionV>
                <wp:extent cx="182880" cy="152400"/>
                <wp:effectExtent l="9525" t="8890" r="7620" b="10160"/>
                <wp:wrapTopAndBottom/>
                <wp:docPr id="210" name="Полилиния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custGeom>
                          <a:avLst/>
                          <a:gdLst>
                            <a:gd name="T0" fmla="*/ 0 w 288"/>
                            <a:gd name="T1" fmla="*/ 240 h 240"/>
                            <a:gd name="T2" fmla="*/ 287 w 288"/>
                            <a:gd name="T3" fmla="*/ 240 h 240"/>
                            <a:gd name="T4" fmla="*/ 287 w 288"/>
                            <a:gd name="T5" fmla="*/ 0 h 240"/>
                            <a:gd name="T6" fmla="*/ 0 w 288"/>
                            <a:gd name="T7" fmla="*/ 0 h 240"/>
                            <a:gd name="T8" fmla="*/ 0 w 288"/>
                            <a:gd name="T9" fmla="*/ 24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8" h="240">
                              <a:moveTo>
                                <a:pt x="0" y="240"/>
                              </a:moveTo>
                              <a:lnTo>
                                <a:pt x="287" y="240"/>
                              </a:lnTo>
                              <a:lnTo>
                                <a:pt x="287" y="0"/>
                              </a:lnTo>
                              <a:lnTo>
                                <a:pt x="0" y="0"/>
                              </a:lnTo>
                              <a:lnTo>
                                <a:pt x="0" y="24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1BFC4" id="Полилиния 210" o:spid="_x0000_s1026" style="position:absolute;margin-left:333.75pt;margin-top:13pt;width:14.4pt;height:12pt;z-index:251686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" o:allowincell="f" path="m,240r287,l287,,,,,240xe" filled="f">
                <v:path arrowok="t" o:connecttype="custom" o:connectlocs="0,152400;182245,152400;182245,0;0,0;0,152400" o:connectangles="0,0,0,0,0"/>
                <w10:wrap type="topAndBottom" anchorx="page"/>
              </v:shape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7936" behindDoc="0" locked="0" layoutInCell="0" allowOverlap="1" wp14:anchorId="57B67BCC" wp14:editId="0EB828AA">
                <wp:simplePos x="0" y="0"/>
                <wp:positionH relativeFrom="page">
                  <wp:posOffset>5137150</wp:posOffset>
                </wp:positionH>
                <wp:positionV relativeFrom="paragraph">
                  <wp:posOffset>165100</wp:posOffset>
                </wp:positionV>
                <wp:extent cx="182880" cy="152400"/>
                <wp:effectExtent l="12700" t="8890" r="4445" b="10160"/>
                <wp:wrapTopAndBottom/>
                <wp:docPr id="209" name="Полилиния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custGeom>
                          <a:avLst/>
                          <a:gdLst>
                            <a:gd name="T0" fmla="*/ 0 w 288"/>
                            <a:gd name="T1" fmla="*/ 240 h 240"/>
                            <a:gd name="T2" fmla="*/ 287 w 288"/>
                            <a:gd name="T3" fmla="*/ 240 h 240"/>
                            <a:gd name="T4" fmla="*/ 287 w 288"/>
                            <a:gd name="T5" fmla="*/ 0 h 240"/>
                            <a:gd name="T6" fmla="*/ 0 w 288"/>
                            <a:gd name="T7" fmla="*/ 0 h 240"/>
                            <a:gd name="T8" fmla="*/ 0 w 288"/>
                            <a:gd name="T9" fmla="*/ 24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8" h="240">
                              <a:moveTo>
                                <a:pt x="0" y="240"/>
                              </a:moveTo>
                              <a:lnTo>
                                <a:pt x="287" y="240"/>
                              </a:lnTo>
                              <a:lnTo>
                                <a:pt x="287" y="0"/>
                              </a:lnTo>
                              <a:lnTo>
                                <a:pt x="0" y="0"/>
                              </a:lnTo>
                              <a:lnTo>
                                <a:pt x="0" y="24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56200" id="Полилиния 209" o:spid="_x0000_s1026" style="position:absolute;margin-left:404.5pt;margin-top:13pt;width:14.4pt;height:12pt;z-index:251687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" o:allowincell="f" path="m,240r287,l287,,,,,240xe" filled="f">
                <v:path arrowok="t" o:connecttype="custom" o:connectlocs="0,152400;182245,152400;182245,0;0,0;0,152400" o:connectangles="0,0,0,0,0"/>
                <w10:wrap type="topAndBottom" anchorx="page"/>
              </v:shape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8960" behindDoc="0" locked="0" layoutInCell="0" allowOverlap="1" wp14:anchorId="49FCB648" wp14:editId="7EE9CEA8">
                <wp:simplePos x="0" y="0"/>
                <wp:positionH relativeFrom="page">
                  <wp:posOffset>5957570</wp:posOffset>
                </wp:positionH>
                <wp:positionV relativeFrom="paragraph">
                  <wp:posOffset>165100</wp:posOffset>
                </wp:positionV>
                <wp:extent cx="182880" cy="152400"/>
                <wp:effectExtent l="13970" t="8890" r="12700" b="10160"/>
                <wp:wrapTopAndBottom/>
                <wp:docPr id="208" name="Полилиния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custGeom>
                          <a:avLst/>
                          <a:gdLst>
                            <a:gd name="T0" fmla="*/ 0 w 288"/>
                            <a:gd name="T1" fmla="*/ 240 h 240"/>
                            <a:gd name="T2" fmla="*/ 287 w 288"/>
                            <a:gd name="T3" fmla="*/ 240 h 240"/>
                            <a:gd name="T4" fmla="*/ 287 w 288"/>
                            <a:gd name="T5" fmla="*/ 0 h 240"/>
                            <a:gd name="T6" fmla="*/ 0 w 288"/>
                            <a:gd name="T7" fmla="*/ 0 h 240"/>
                            <a:gd name="T8" fmla="*/ 0 w 288"/>
                            <a:gd name="T9" fmla="*/ 24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8" h="240">
                              <a:moveTo>
                                <a:pt x="0" y="240"/>
                              </a:moveTo>
                              <a:lnTo>
                                <a:pt x="287" y="240"/>
                              </a:lnTo>
                              <a:lnTo>
                                <a:pt x="287" y="0"/>
                              </a:lnTo>
                              <a:lnTo>
                                <a:pt x="0" y="0"/>
                              </a:lnTo>
                              <a:lnTo>
                                <a:pt x="0" y="24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0ADFC" id="Полилиния 208" o:spid="_x0000_s1026" style="position:absolute;margin-left:469.1pt;margin-top:13pt;width:14.4pt;height:12pt;z-index:251688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" o:allowincell="f" path="m,240r287,l287,,,,,240xe" filled="f">
                <v:path arrowok="t" o:connecttype="custom" o:connectlocs="0,152400;182245,152400;182245,0;0,0;0,152400" o:connectangles="0,0,0,0,0"/>
                <w10:wrap type="topAndBottom" anchorx="page"/>
              </v:shape>
            </w:pict>
          </mc:Fallback>
        </mc:AlternateContent>
      </w:r>
    </w:p>
    <w:p w:rsidR="00326575" w:rsidRPr="00266797" w:rsidRDefault="00326575" w:rsidP="00326575">
      <w:pPr>
        <w:widowControl w:val="0"/>
        <w:tabs>
          <w:tab w:val="left" w:pos="4703"/>
          <w:tab w:val="left" w:pos="5812"/>
        </w:tabs>
        <w:kinsoku w:val="0"/>
        <w:overflowPunct w:val="0"/>
        <w:autoSpaceDE w:val="0"/>
        <w:autoSpaceDN w:val="0"/>
        <w:adjustRightInd w:val="0"/>
        <w:spacing w:before="164"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голубой;</w:t>
      </w:r>
      <w:r w:rsidRPr="00266797">
        <w:rPr>
          <w:rFonts w:ascii="Times New Roman" w:eastAsiaTheme="minorEastAsia" w:hAnsi="Times New Roman" w:cs="Times New Roman"/>
          <w:spacing w:val="75"/>
          <w:w w:val="15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фиолетовый;</w:t>
      </w:r>
      <w:r w:rsidRPr="00266797">
        <w:rPr>
          <w:rFonts w:ascii="Times New Roman" w:eastAsiaTheme="minorEastAsia" w:hAnsi="Times New Roman" w:cs="Times New Roman"/>
          <w:spacing w:val="76"/>
          <w:w w:val="15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красный;</w:t>
      </w:r>
      <w:r w:rsidRPr="00266797">
        <w:rPr>
          <w:rFonts w:ascii="Times New Roman" w:eastAsiaTheme="minorEastAsia" w:hAnsi="Times New Roman" w:cs="Times New Roman"/>
          <w:spacing w:val="75"/>
          <w:w w:val="15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синий;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зелѐный;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жѐлтый,</w:t>
      </w:r>
      <w:r w:rsidRPr="00266797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оранжевый.</w:t>
      </w:r>
    </w:p>
    <w:p w:rsidR="00326575" w:rsidRPr="00266797" w:rsidRDefault="00326575" w:rsidP="00326575">
      <w:pPr>
        <w:widowControl w:val="0"/>
        <w:tabs>
          <w:tab w:val="left" w:pos="4703"/>
          <w:tab w:val="left" w:pos="5812"/>
        </w:tabs>
        <w:kinsoku w:val="0"/>
        <w:overflowPunct w:val="0"/>
        <w:autoSpaceDE w:val="0"/>
        <w:autoSpaceDN w:val="0"/>
        <w:adjustRightInd w:val="0"/>
        <w:spacing w:before="164"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sectPr w:rsidR="00326575" w:rsidRPr="00266797">
          <w:pgSz w:w="11910" w:h="17340"/>
          <w:pgMar w:top="0" w:right="440" w:bottom="280" w:left="440" w:header="720" w:footer="720" w:gutter="0"/>
          <w:cols w:space="720"/>
          <w:noEndnote/>
        </w:sect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33" w:lineRule="exact"/>
        <w:ind w:right="980"/>
        <w:jc w:val="center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lastRenderedPageBreak/>
        <w:t>СПЕЦИФИКАЦИЯ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2" w:lineRule="exact"/>
        <w:ind w:right="981"/>
        <w:jc w:val="center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Контрольная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работа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окружающему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миру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для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обучающихся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2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классов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за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1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полугодие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76" w:lineRule="auto"/>
        <w:ind w:right="11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1. Назначение контрольной работы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 проверка и оценка способности обучающихся 2 класса применять знания полученные в процессе изучения окружающего мира за 1 полугодие.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200" w:after="0" w:line="253" w:lineRule="exact"/>
        <w:jc w:val="both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2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Время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выполнения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условия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проведения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контрольной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работы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0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Для выполнения заданий контрольной работы по математике отводится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40 минут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Для инструктажа обучающихся отводится дополнительные 3-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5 минут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326575" w:rsidRPr="00266797" w:rsidRDefault="00326575" w:rsidP="00326575">
      <w:pPr>
        <w:widowControl w:val="0"/>
        <w:numPr>
          <w:ilvl w:val="0"/>
          <w:numId w:val="4"/>
        </w:numPr>
        <w:tabs>
          <w:tab w:val="left" w:pos="1174"/>
        </w:tabs>
        <w:kinsoku w:val="0"/>
        <w:overflowPunct w:val="0"/>
        <w:autoSpaceDE w:val="0"/>
        <w:autoSpaceDN w:val="0"/>
        <w:adjustRightInd w:val="0"/>
        <w:spacing w:before="4" w:after="0" w:line="267" w:lineRule="exact"/>
        <w:ind w:left="1173" w:hanging="710"/>
        <w:jc w:val="both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Структура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контрольной</w:t>
      </w:r>
      <w:r w:rsidRPr="00266797">
        <w:rPr>
          <w:rFonts w:ascii="Times New Roman" w:eastAsiaTheme="minorEastAsia" w:hAnsi="Times New Roman" w:cs="Times New Roman"/>
          <w:b/>
          <w:bCs/>
          <w:spacing w:val="-1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работы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2" w:lineRule="auto"/>
        <w:ind w:right="1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Работа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включает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15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заданий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выбором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ответа,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каждому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которых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приводится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несколько вариантов ответов, из которых верный 1, а в задании 3 несколько верных ответов, на 14-15 вопросы дети должны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8" w:lineRule="exact"/>
        <w:jc w:val="both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самостоятельно</w:t>
      </w:r>
      <w:r w:rsidRPr="00266797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дать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ответ.</w:t>
      </w:r>
    </w:p>
    <w:p w:rsidR="00326575" w:rsidRPr="00266797" w:rsidRDefault="00326575" w:rsidP="00326575">
      <w:pPr>
        <w:widowControl w:val="0"/>
        <w:numPr>
          <w:ilvl w:val="0"/>
          <w:numId w:val="1"/>
        </w:numPr>
        <w:tabs>
          <w:tab w:val="left" w:pos="686"/>
        </w:tabs>
        <w:kinsoku w:val="0"/>
        <w:overflowPunct w:val="0"/>
        <w:autoSpaceDE w:val="0"/>
        <w:autoSpaceDN w:val="0"/>
        <w:adjustRightInd w:val="0"/>
        <w:spacing w:before="2" w:after="0" w:line="251" w:lineRule="exact"/>
        <w:ind w:left="685" w:hanging="222"/>
        <w:jc w:val="both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Распределение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заданий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контрольной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работы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содержанию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1" w:lineRule="exact"/>
        <w:jc w:val="both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Задание</w:t>
      </w:r>
      <w:r w:rsidRPr="00266797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считается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выполненным,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если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выбранный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или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записанный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ответ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совпадает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верным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ответом.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43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Каждый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верный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ответ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тестового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задания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оценивается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один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балл.За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неверный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ответ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или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отсутствие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ответа выставляется 0 баллов.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3862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Общая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отметка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выставляется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учетом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числа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набранных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баллов Максимальный балл за выполнение всей работы - 15 баллов.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32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получении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12-15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баллов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ученик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2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класса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демонстрирует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освоение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предметных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знаний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уровне овладения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достаточно сложными учебными действиями. При получении 9-11 баллов ученик демонстрирует усвоение им основных содержательных элементов курса окружающего мира.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88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Если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ученик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получает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менее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6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баллов,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он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имеет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недостаточную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предметную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подготовку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 продолжения изучения предмета «окружающий мир» в следующих классах.</w:t>
      </w:r>
    </w:p>
    <w:p w:rsidR="00326575" w:rsidRPr="00266797" w:rsidRDefault="00326575" w:rsidP="00326575">
      <w:pPr>
        <w:widowControl w:val="0"/>
        <w:numPr>
          <w:ilvl w:val="0"/>
          <w:numId w:val="1"/>
        </w:numPr>
        <w:tabs>
          <w:tab w:val="left" w:pos="686"/>
        </w:tabs>
        <w:kinsoku w:val="0"/>
        <w:overflowPunct w:val="0"/>
        <w:autoSpaceDE w:val="0"/>
        <w:autoSpaceDN w:val="0"/>
        <w:adjustRightInd w:val="0"/>
        <w:spacing w:before="5" w:after="0" w:line="252" w:lineRule="exact"/>
        <w:ind w:left="685" w:hanging="222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Система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оценивания</w:t>
      </w:r>
      <w:r w:rsidRPr="00266797">
        <w:rPr>
          <w:rFonts w:ascii="Times New Roman" w:eastAsiaTheme="minorEastAsia" w:hAnsi="Times New Roman" w:cs="Times New Roman"/>
          <w:b/>
          <w:bCs/>
          <w:spacing w:val="-1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контрольной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работы.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1" w:lineRule="exact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1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полугодии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2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класса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обучение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является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безотметочным.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1" w:lineRule="exact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Функцией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контроля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оценки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достижения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планирумых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результатов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является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уровневый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подход.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«справился</w:t>
      </w:r>
      <w:r w:rsidRPr="00266797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отлично»-получают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уч-ся,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справившиеся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работой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объеме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80-100%;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(15-12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б.)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48" w:after="0" w:line="240" w:lineRule="auto"/>
        <w:jc w:val="both"/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«справился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хорошо»-получают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уч-ся,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справившиеся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работой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объеме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60-80%;(11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9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б.)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50" w:after="0" w:line="240" w:lineRule="auto"/>
        <w:jc w:val="both"/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«справился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удовлетворительно»-получают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учащиеся,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справившиеся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работой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объеме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40-50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%;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(8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6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б.)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50" w:after="0" w:line="240" w:lineRule="auto"/>
        <w:jc w:val="both"/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«не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справился»-получают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уч-ся,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справившиеся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работой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объеме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менее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40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%.(5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0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б.)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9" w:after="1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9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5"/>
        <w:gridCol w:w="8135"/>
      </w:tblGrid>
      <w:tr w:rsidR="00326575" w:rsidRPr="00266797" w:rsidTr="000661D8">
        <w:trPr>
          <w:trHeight w:val="254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ind w:right="479"/>
              <w:jc w:val="center"/>
              <w:rPr>
                <w:rFonts w:ascii="Times New Roman" w:eastAsiaTheme="minorEastAsia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8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ind w:right="1750"/>
              <w:jc w:val="center"/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Описание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элементов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предметного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содержания</w:t>
            </w:r>
          </w:p>
        </w:tc>
      </w:tr>
      <w:tr w:rsidR="00326575" w:rsidRPr="00266797" w:rsidTr="000661D8">
        <w:trPr>
          <w:trHeight w:val="25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8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Времена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года,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их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особенности.</w:t>
            </w:r>
          </w:p>
        </w:tc>
      </w:tr>
      <w:tr w:rsidR="00326575" w:rsidRPr="00266797" w:rsidTr="000661D8">
        <w:trPr>
          <w:trHeight w:val="253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8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Природные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объекты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предметы,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созданные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человеком.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Неживая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живая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природа.</w:t>
            </w:r>
          </w:p>
        </w:tc>
      </w:tr>
      <w:tr w:rsidR="00326575" w:rsidRPr="00266797" w:rsidTr="000661D8">
        <w:trPr>
          <w:trHeight w:val="50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8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6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Растения,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их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разнообразие.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Части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растения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(корень,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стебель,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лист,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цветок,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плод,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семя).</w:t>
            </w:r>
          </w:p>
        </w:tc>
      </w:tr>
      <w:tr w:rsidR="00326575" w:rsidRPr="00266797" w:rsidTr="000661D8">
        <w:trPr>
          <w:trHeight w:val="50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8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6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Государственная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символика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России: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Государственный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герб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России,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Государственный</w:t>
            </w:r>
            <w:r w:rsidRPr="00266797">
              <w:rPr>
                <w:rFonts w:ascii="Times New Roman" w:eastAsiaTheme="minorEastAsia" w:hAnsi="Times New Roman" w:cs="Times New Roman"/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флаг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России,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Государственный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гимн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России.</w:t>
            </w:r>
          </w:p>
        </w:tc>
      </w:tr>
      <w:tr w:rsidR="00326575" w:rsidRPr="00266797" w:rsidTr="000661D8">
        <w:trPr>
          <w:trHeight w:val="251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8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Умение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классифицировать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(Познавательное)</w:t>
            </w:r>
          </w:p>
        </w:tc>
      </w:tr>
      <w:tr w:rsidR="00326575" w:rsidRPr="00266797" w:rsidTr="000661D8">
        <w:trPr>
          <w:trHeight w:val="254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8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Подведение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под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понятие(Познавательные)</w:t>
            </w:r>
          </w:p>
        </w:tc>
      </w:tr>
      <w:tr w:rsidR="00326575" w:rsidRPr="00266797" w:rsidTr="000661D8">
        <w:trPr>
          <w:trHeight w:val="505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8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Умение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выражать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свои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мысли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соответствии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задачами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условиями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38" w:lineRule="exact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коммуникации</w:t>
            </w:r>
            <w:r w:rsidRPr="00266797">
              <w:rPr>
                <w:rFonts w:ascii="Times New Roman" w:eastAsiaTheme="minorEastAsia" w:hAnsi="Times New Roman" w:cs="Times New Roman"/>
                <w:spacing w:val="-1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(Коммуникативное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УУД)</w:t>
            </w:r>
          </w:p>
        </w:tc>
      </w:tr>
      <w:tr w:rsidR="00326575" w:rsidRPr="00266797" w:rsidTr="000661D8">
        <w:trPr>
          <w:trHeight w:val="505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8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Осознанное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произвольное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построение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речевого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высказывания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устной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>и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38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письменной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форме;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(Познавательные)</w:t>
            </w:r>
          </w:p>
        </w:tc>
      </w:tr>
      <w:tr w:rsidR="00326575" w:rsidRPr="00266797" w:rsidTr="000661D8">
        <w:trPr>
          <w:trHeight w:val="75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8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Выделение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осознание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обучающимся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того,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что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им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уже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усвоено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что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ему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ещѐ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нужно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усвоить,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осознание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качества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уровня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усвоения;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объективная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оценка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личных результатов работы; (Регулятивное УУД)</w:t>
            </w:r>
          </w:p>
        </w:tc>
      </w:tr>
      <w:tr w:rsidR="00326575" w:rsidRPr="00266797" w:rsidTr="000661D8">
        <w:trPr>
          <w:trHeight w:val="254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8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Узнавать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изученные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объекты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явления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живой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неживой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природы;</w:t>
            </w:r>
          </w:p>
        </w:tc>
      </w:tr>
      <w:tr w:rsidR="00326575" w:rsidRPr="00266797" w:rsidTr="000661D8">
        <w:trPr>
          <w:trHeight w:val="75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8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Сравнивать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объекты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живой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неживой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природы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основе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внешних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признаков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или известных характерных свойств и проводить простейшую классификацию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3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изученных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объектов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природы;</w:t>
            </w:r>
          </w:p>
        </w:tc>
      </w:tr>
      <w:tr w:rsidR="00326575" w:rsidRPr="00266797" w:rsidTr="000661D8">
        <w:trPr>
          <w:trHeight w:val="253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8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Узнавать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государственную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символику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Российской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Федерации</w:t>
            </w:r>
          </w:p>
        </w:tc>
      </w:tr>
    </w:tbl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Контрольная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работа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окружающему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миру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1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полугодие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2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класса</w:t>
      </w:r>
    </w:p>
    <w:p w:rsidR="00326575" w:rsidRPr="00266797" w:rsidRDefault="00326575" w:rsidP="00326575">
      <w:pPr>
        <w:widowControl w:val="0"/>
        <w:numPr>
          <w:ilvl w:val="0"/>
          <w:numId w:val="47"/>
        </w:numPr>
        <w:tabs>
          <w:tab w:val="left" w:pos="686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ind w:right="626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Выбери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правильный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ответ.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Отметь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его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«Х» Природа это</w:t>
      </w:r>
    </w:p>
    <w:p w:rsidR="00326575" w:rsidRPr="00266797" w:rsidRDefault="00326575" w:rsidP="00326575">
      <w:pPr>
        <w:widowControl w:val="0"/>
        <w:numPr>
          <w:ilvl w:val="0"/>
          <w:numId w:val="47"/>
        </w:numPr>
        <w:tabs>
          <w:tab w:val="left" w:pos="686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ind w:right="6261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326575" w:rsidRPr="00266797">
          <w:pgSz w:w="11910" w:h="17340"/>
          <w:pgMar w:top="0" w:right="440" w:bottom="280" w:left="440" w:header="720" w:footer="720" w:gutter="0"/>
          <w:cols w:space="720"/>
          <w:noEndnote/>
        </w:sectPr>
      </w:pPr>
    </w:p>
    <w:p w:rsidR="00326575" w:rsidRPr="00266797" w:rsidRDefault="00326575" w:rsidP="00326575">
      <w:pPr>
        <w:widowControl w:val="0"/>
        <w:numPr>
          <w:ilvl w:val="0"/>
          <w:numId w:val="46"/>
        </w:numPr>
        <w:tabs>
          <w:tab w:val="left" w:pos="686"/>
        </w:tabs>
        <w:kinsoku w:val="0"/>
        <w:overflowPunct w:val="0"/>
        <w:autoSpaceDE w:val="0"/>
        <w:autoSpaceDN w:val="0"/>
        <w:adjustRightInd w:val="0"/>
        <w:spacing w:after="0" w:line="229" w:lineRule="exact"/>
        <w:ind w:hanging="222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-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то,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что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создано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людьми</w:t>
      </w:r>
    </w:p>
    <w:p w:rsidR="00326575" w:rsidRPr="00266797" w:rsidRDefault="00326575" w:rsidP="00326575">
      <w:pPr>
        <w:widowControl w:val="0"/>
        <w:numPr>
          <w:ilvl w:val="0"/>
          <w:numId w:val="46"/>
        </w:numPr>
        <w:tabs>
          <w:tab w:val="left" w:pos="686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hanging="222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то,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что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нас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окружает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создано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человеком</w:t>
      </w:r>
    </w:p>
    <w:p w:rsidR="00326575" w:rsidRPr="00266797" w:rsidRDefault="00326575" w:rsidP="00326575">
      <w:pPr>
        <w:widowControl w:val="0"/>
        <w:numPr>
          <w:ilvl w:val="0"/>
          <w:numId w:val="47"/>
        </w:numPr>
        <w:tabs>
          <w:tab w:val="left" w:pos="686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ind w:right="621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Выбери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правильный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ответ.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Отметь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его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«Х». Сколько часов в сутках?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52" w:lineRule="exact"/>
        <w:rPr>
          <w:rFonts w:ascii="Times New Roman" w:eastAsiaTheme="minorEastAsia" w:hAnsi="Times New Roman" w:cs="Times New Roman"/>
          <w:spacing w:val="-5"/>
          <w:w w:val="105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w w:val="105"/>
          <w:sz w:val="24"/>
          <w:szCs w:val="24"/>
          <w:lang w:eastAsia="ru-RU"/>
        </w:rPr>
        <w:t>□</w:t>
      </w:r>
      <w:r w:rsidRPr="00266797">
        <w:rPr>
          <w:rFonts w:ascii="Times New Roman" w:eastAsiaTheme="minorEastAsia" w:hAnsi="Times New Roman" w:cs="Times New Roman"/>
          <w:spacing w:val="8"/>
          <w:w w:val="10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w w:val="105"/>
          <w:sz w:val="24"/>
          <w:szCs w:val="24"/>
          <w:lang w:eastAsia="ru-RU"/>
        </w:rPr>
        <w:t>-</w:t>
      </w:r>
      <w:r w:rsidRPr="00266797">
        <w:rPr>
          <w:rFonts w:ascii="Times New Roman" w:eastAsiaTheme="minorEastAsia" w:hAnsi="Times New Roman" w:cs="Times New Roman"/>
          <w:spacing w:val="4"/>
          <w:w w:val="10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5"/>
          <w:w w:val="105"/>
          <w:sz w:val="24"/>
          <w:szCs w:val="24"/>
          <w:lang w:eastAsia="ru-RU"/>
        </w:rPr>
        <w:t>10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Times New Roman" w:eastAsiaTheme="minorEastAsia" w:hAnsi="Times New Roman" w:cs="Times New Roman"/>
          <w:spacing w:val="-5"/>
          <w:w w:val="105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w w:val="105"/>
          <w:sz w:val="24"/>
          <w:szCs w:val="24"/>
          <w:lang w:eastAsia="ru-RU"/>
        </w:rPr>
        <w:t>□</w:t>
      </w:r>
      <w:r w:rsidRPr="00266797">
        <w:rPr>
          <w:rFonts w:ascii="Times New Roman" w:eastAsiaTheme="minorEastAsia" w:hAnsi="Times New Roman" w:cs="Times New Roman"/>
          <w:spacing w:val="8"/>
          <w:w w:val="10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w w:val="105"/>
          <w:sz w:val="24"/>
          <w:szCs w:val="24"/>
          <w:lang w:eastAsia="ru-RU"/>
        </w:rPr>
        <w:t>-</w:t>
      </w:r>
      <w:r w:rsidRPr="00266797">
        <w:rPr>
          <w:rFonts w:ascii="Times New Roman" w:eastAsiaTheme="minorEastAsia" w:hAnsi="Times New Roman" w:cs="Times New Roman"/>
          <w:spacing w:val="4"/>
          <w:w w:val="10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5"/>
          <w:w w:val="105"/>
          <w:sz w:val="24"/>
          <w:szCs w:val="24"/>
          <w:lang w:eastAsia="ru-RU"/>
        </w:rPr>
        <w:t>12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Times New Roman" w:eastAsiaTheme="minorEastAsia" w:hAnsi="Times New Roman" w:cs="Times New Roman"/>
          <w:spacing w:val="-5"/>
          <w:w w:val="105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w w:val="105"/>
          <w:sz w:val="24"/>
          <w:szCs w:val="24"/>
          <w:lang w:eastAsia="ru-RU"/>
        </w:rPr>
        <w:t>□</w:t>
      </w:r>
      <w:r w:rsidRPr="00266797">
        <w:rPr>
          <w:rFonts w:ascii="Times New Roman" w:eastAsiaTheme="minorEastAsia" w:hAnsi="Times New Roman" w:cs="Times New Roman"/>
          <w:spacing w:val="8"/>
          <w:w w:val="10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w w:val="105"/>
          <w:sz w:val="24"/>
          <w:szCs w:val="24"/>
          <w:lang w:eastAsia="ru-RU"/>
        </w:rPr>
        <w:t>-</w:t>
      </w:r>
      <w:r w:rsidRPr="00266797">
        <w:rPr>
          <w:rFonts w:ascii="Times New Roman" w:eastAsiaTheme="minorEastAsia" w:hAnsi="Times New Roman" w:cs="Times New Roman"/>
          <w:spacing w:val="4"/>
          <w:w w:val="10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5"/>
          <w:w w:val="105"/>
          <w:sz w:val="24"/>
          <w:szCs w:val="24"/>
          <w:lang w:eastAsia="ru-RU"/>
        </w:rPr>
        <w:t>24</w:t>
      </w:r>
    </w:p>
    <w:p w:rsidR="00326575" w:rsidRPr="00266797" w:rsidRDefault="00326575" w:rsidP="00326575">
      <w:pPr>
        <w:widowControl w:val="0"/>
        <w:numPr>
          <w:ilvl w:val="0"/>
          <w:numId w:val="47"/>
        </w:numPr>
        <w:tabs>
          <w:tab w:val="left" w:pos="686"/>
        </w:tabs>
        <w:kinsoku w:val="0"/>
        <w:overflowPunct w:val="0"/>
        <w:autoSpaceDE w:val="0"/>
        <w:autoSpaceDN w:val="0"/>
        <w:adjustRightInd w:val="0"/>
        <w:spacing w:before="1" w:after="0" w:line="252" w:lineRule="exact"/>
        <w:ind w:left="685" w:hanging="222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Отметь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«Х»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осенние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явления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природы.</w:t>
      </w:r>
    </w:p>
    <w:p w:rsidR="00326575" w:rsidRPr="00266797" w:rsidRDefault="00326575" w:rsidP="00326575">
      <w:pPr>
        <w:widowControl w:val="0"/>
        <w:numPr>
          <w:ilvl w:val="0"/>
          <w:numId w:val="46"/>
        </w:numPr>
        <w:tabs>
          <w:tab w:val="left" w:pos="686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hanging="222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листопад</w:t>
      </w:r>
    </w:p>
    <w:p w:rsidR="00326575" w:rsidRPr="00266797" w:rsidRDefault="00326575" w:rsidP="00326575">
      <w:pPr>
        <w:widowControl w:val="0"/>
        <w:numPr>
          <w:ilvl w:val="0"/>
          <w:numId w:val="46"/>
        </w:numPr>
        <w:tabs>
          <w:tab w:val="left" w:pos="686"/>
        </w:tabs>
        <w:kinsoku w:val="0"/>
        <w:overflowPunct w:val="0"/>
        <w:autoSpaceDE w:val="0"/>
        <w:autoSpaceDN w:val="0"/>
        <w:adjustRightInd w:val="0"/>
        <w:spacing w:before="2" w:after="0" w:line="252" w:lineRule="exact"/>
        <w:ind w:hanging="222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метель</w:t>
      </w:r>
    </w:p>
    <w:p w:rsidR="00326575" w:rsidRPr="00266797" w:rsidRDefault="00326575" w:rsidP="00326575">
      <w:pPr>
        <w:widowControl w:val="0"/>
        <w:numPr>
          <w:ilvl w:val="0"/>
          <w:numId w:val="46"/>
        </w:numPr>
        <w:tabs>
          <w:tab w:val="left" w:pos="686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hanging="222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дождь</w:t>
      </w:r>
    </w:p>
    <w:p w:rsidR="00326575" w:rsidRPr="00266797" w:rsidRDefault="00326575" w:rsidP="00326575">
      <w:pPr>
        <w:widowControl w:val="0"/>
        <w:numPr>
          <w:ilvl w:val="0"/>
          <w:numId w:val="47"/>
        </w:numPr>
        <w:tabs>
          <w:tab w:val="left" w:pos="632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left="631" w:hanging="168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Что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называют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созвездиями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современные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учѐные?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Выбери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верный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ответ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обозначь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его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«Х».</w:t>
      </w:r>
    </w:p>
    <w:p w:rsidR="00326575" w:rsidRPr="00266797" w:rsidRDefault="00326575" w:rsidP="00326575">
      <w:pPr>
        <w:widowControl w:val="0"/>
        <w:numPr>
          <w:ilvl w:val="0"/>
          <w:numId w:val="46"/>
        </w:numPr>
        <w:tabs>
          <w:tab w:val="left" w:pos="686"/>
        </w:tabs>
        <w:kinsoku w:val="0"/>
        <w:overflowPunct w:val="0"/>
        <w:autoSpaceDE w:val="0"/>
        <w:autoSpaceDN w:val="0"/>
        <w:adjustRightInd w:val="0"/>
        <w:spacing w:before="1" w:after="0" w:line="252" w:lineRule="exact"/>
        <w:ind w:hanging="222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фигуры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звѐзд</w:t>
      </w:r>
    </w:p>
    <w:p w:rsidR="00326575" w:rsidRPr="00266797" w:rsidRDefault="00326575" w:rsidP="00326575">
      <w:pPr>
        <w:widowControl w:val="0"/>
        <w:numPr>
          <w:ilvl w:val="0"/>
          <w:numId w:val="46"/>
        </w:numPr>
        <w:tabs>
          <w:tab w:val="left" w:pos="686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hanging="222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участки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звѐздного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неба</w:t>
      </w:r>
    </w:p>
    <w:p w:rsidR="00326575" w:rsidRPr="00266797" w:rsidRDefault="00326575" w:rsidP="00326575">
      <w:pPr>
        <w:widowControl w:val="0"/>
        <w:numPr>
          <w:ilvl w:val="0"/>
          <w:numId w:val="46"/>
        </w:numPr>
        <w:tabs>
          <w:tab w:val="left" w:pos="686"/>
        </w:tabs>
        <w:kinsoku w:val="0"/>
        <w:overflowPunct w:val="0"/>
        <w:autoSpaceDE w:val="0"/>
        <w:autoSpaceDN w:val="0"/>
        <w:adjustRightInd w:val="0"/>
        <w:spacing w:before="2" w:after="0" w:line="252" w:lineRule="exact"/>
        <w:ind w:hanging="222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звѐзды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одной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системы</w:t>
      </w:r>
    </w:p>
    <w:p w:rsidR="00326575" w:rsidRPr="00266797" w:rsidRDefault="00326575" w:rsidP="00326575">
      <w:pPr>
        <w:widowControl w:val="0"/>
        <w:numPr>
          <w:ilvl w:val="0"/>
          <w:numId w:val="47"/>
        </w:numPr>
        <w:tabs>
          <w:tab w:val="left" w:pos="686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left="685" w:hanging="222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Отметь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«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Х»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хвойные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растения</w:t>
      </w:r>
    </w:p>
    <w:p w:rsidR="00326575" w:rsidRPr="00266797" w:rsidRDefault="00326575" w:rsidP="00326575">
      <w:pPr>
        <w:widowControl w:val="0"/>
        <w:numPr>
          <w:ilvl w:val="0"/>
          <w:numId w:val="45"/>
        </w:numPr>
        <w:tabs>
          <w:tab w:val="left" w:pos="1186"/>
        </w:tabs>
        <w:kinsoku w:val="0"/>
        <w:overflowPunct w:val="0"/>
        <w:autoSpaceDE w:val="0"/>
        <w:autoSpaceDN w:val="0"/>
        <w:adjustRightInd w:val="0"/>
        <w:spacing w:before="1" w:after="0" w:line="252" w:lineRule="exact"/>
        <w:ind w:hanging="1082"/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Ель</w:t>
      </w:r>
    </w:p>
    <w:p w:rsidR="00326575" w:rsidRPr="00266797" w:rsidRDefault="00326575" w:rsidP="00326575">
      <w:pPr>
        <w:widowControl w:val="0"/>
        <w:numPr>
          <w:ilvl w:val="0"/>
          <w:numId w:val="45"/>
        </w:numPr>
        <w:tabs>
          <w:tab w:val="left" w:pos="1186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hanging="1082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Берѐза</w:t>
      </w:r>
    </w:p>
    <w:p w:rsidR="00326575" w:rsidRPr="00266797" w:rsidRDefault="00326575" w:rsidP="00326575">
      <w:pPr>
        <w:widowControl w:val="0"/>
        <w:numPr>
          <w:ilvl w:val="0"/>
          <w:numId w:val="45"/>
        </w:numPr>
        <w:tabs>
          <w:tab w:val="left" w:pos="1186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hanging="1082"/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Дуб</w:t>
      </w:r>
    </w:p>
    <w:p w:rsidR="00326575" w:rsidRPr="00266797" w:rsidRDefault="00326575" w:rsidP="00326575">
      <w:pPr>
        <w:widowControl w:val="0"/>
        <w:numPr>
          <w:ilvl w:val="0"/>
          <w:numId w:val="47"/>
        </w:numPr>
        <w:tabs>
          <w:tab w:val="left" w:pos="686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ind w:right="746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Отметь</w:t>
      </w:r>
      <w:r w:rsidRPr="00266797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«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Х»</w:t>
      </w:r>
      <w:r w:rsidRPr="00266797">
        <w:rPr>
          <w:rFonts w:ascii="Times New Roman" w:eastAsiaTheme="minorEastAsia" w:hAnsi="Times New Roman" w:cs="Times New Roman"/>
          <w:b/>
          <w:bCs/>
          <w:spacing w:val="-1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правильный</w:t>
      </w:r>
      <w:r w:rsidRPr="00266797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ответ Грибы – это</w:t>
      </w:r>
    </w:p>
    <w:p w:rsidR="00326575" w:rsidRPr="00266797" w:rsidRDefault="00326575" w:rsidP="00326575">
      <w:pPr>
        <w:widowControl w:val="0"/>
        <w:numPr>
          <w:ilvl w:val="0"/>
          <w:numId w:val="45"/>
        </w:numPr>
        <w:tabs>
          <w:tab w:val="left" w:pos="1186"/>
        </w:tabs>
        <w:kinsoku w:val="0"/>
        <w:overflowPunct w:val="0"/>
        <w:autoSpaceDE w:val="0"/>
        <w:autoSpaceDN w:val="0"/>
        <w:adjustRightInd w:val="0"/>
        <w:spacing w:before="2" w:after="0" w:line="252" w:lineRule="exact"/>
        <w:ind w:hanging="1082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грибы</w:t>
      </w:r>
    </w:p>
    <w:p w:rsidR="00326575" w:rsidRPr="00266797" w:rsidRDefault="00326575" w:rsidP="00326575">
      <w:pPr>
        <w:widowControl w:val="0"/>
        <w:numPr>
          <w:ilvl w:val="0"/>
          <w:numId w:val="45"/>
        </w:numPr>
        <w:tabs>
          <w:tab w:val="left" w:pos="1186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hanging="1082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растения</w:t>
      </w:r>
    </w:p>
    <w:p w:rsidR="00326575" w:rsidRPr="00266797" w:rsidRDefault="00326575" w:rsidP="00326575">
      <w:pPr>
        <w:widowControl w:val="0"/>
        <w:numPr>
          <w:ilvl w:val="0"/>
          <w:numId w:val="45"/>
        </w:numPr>
        <w:tabs>
          <w:tab w:val="left" w:pos="1186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hanging="1082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животные</w:t>
      </w:r>
    </w:p>
    <w:p w:rsidR="00326575" w:rsidRPr="00266797" w:rsidRDefault="00326575" w:rsidP="00326575">
      <w:pPr>
        <w:widowControl w:val="0"/>
        <w:numPr>
          <w:ilvl w:val="0"/>
          <w:numId w:val="47"/>
        </w:numPr>
        <w:tabs>
          <w:tab w:val="left" w:pos="686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ind w:right="711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Выбери</w:t>
      </w:r>
      <w:r w:rsidRPr="00266797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верный</w:t>
      </w:r>
      <w:r w:rsidRPr="00266797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ответ,</w:t>
      </w:r>
      <w:r w:rsidRPr="00266797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отметь</w:t>
      </w:r>
      <w:r w:rsidRPr="00266797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«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Х»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 насекомых ног:</w:t>
      </w:r>
    </w:p>
    <w:p w:rsidR="00326575" w:rsidRPr="00266797" w:rsidRDefault="00326575" w:rsidP="00326575">
      <w:pPr>
        <w:widowControl w:val="0"/>
        <w:numPr>
          <w:ilvl w:val="0"/>
          <w:numId w:val="45"/>
        </w:numPr>
        <w:tabs>
          <w:tab w:val="left" w:pos="1186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hanging="108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6</w:t>
      </w:r>
    </w:p>
    <w:p w:rsidR="00326575" w:rsidRPr="00266797" w:rsidRDefault="00326575" w:rsidP="00326575">
      <w:pPr>
        <w:widowControl w:val="0"/>
        <w:numPr>
          <w:ilvl w:val="0"/>
          <w:numId w:val="45"/>
        </w:numPr>
        <w:tabs>
          <w:tab w:val="left" w:pos="1186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hanging="108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8</w:t>
      </w:r>
    </w:p>
    <w:p w:rsidR="00326575" w:rsidRPr="00266797" w:rsidRDefault="00326575" w:rsidP="00326575">
      <w:pPr>
        <w:widowControl w:val="0"/>
        <w:numPr>
          <w:ilvl w:val="0"/>
          <w:numId w:val="45"/>
        </w:numPr>
        <w:tabs>
          <w:tab w:val="left" w:pos="1186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hanging="108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4</w:t>
      </w:r>
    </w:p>
    <w:p w:rsidR="00326575" w:rsidRPr="00266797" w:rsidRDefault="00326575" w:rsidP="00326575">
      <w:pPr>
        <w:widowControl w:val="0"/>
        <w:numPr>
          <w:ilvl w:val="0"/>
          <w:numId w:val="47"/>
        </w:numPr>
        <w:tabs>
          <w:tab w:val="left" w:pos="686"/>
        </w:tabs>
        <w:kinsoku w:val="0"/>
        <w:overflowPunct w:val="0"/>
        <w:autoSpaceDE w:val="0"/>
        <w:autoSpaceDN w:val="0"/>
        <w:adjustRightInd w:val="0"/>
        <w:spacing w:before="2" w:after="0" w:line="252" w:lineRule="exact"/>
        <w:ind w:left="685" w:hanging="222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Отметь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«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Х»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верный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ответ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Почему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некоторые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птицы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улетают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другие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края?</w:t>
      </w:r>
    </w:p>
    <w:p w:rsidR="00326575" w:rsidRPr="00266797" w:rsidRDefault="00326575" w:rsidP="00326575">
      <w:pPr>
        <w:widowControl w:val="0"/>
        <w:numPr>
          <w:ilvl w:val="1"/>
          <w:numId w:val="45"/>
        </w:numPr>
        <w:tabs>
          <w:tab w:val="left" w:pos="686"/>
        </w:tabs>
        <w:kinsoku w:val="0"/>
        <w:overflowPunct w:val="0"/>
        <w:autoSpaceDE w:val="0"/>
        <w:autoSpaceDN w:val="0"/>
        <w:adjustRightInd w:val="0"/>
        <w:spacing w:before="1" w:after="0" w:line="252" w:lineRule="exact"/>
        <w:ind w:hanging="222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становится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холодно</w:t>
      </w:r>
    </w:p>
    <w:p w:rsidR="00326575" w:rsidRPr="00266797" w:rsidRDefault="00326575" w:rsidP="00326575">
      <w:pPr>
        <w:widowControl w:val="0"/>
        <w:numPr>
          <w:ilvl w:val="1"/>
          <w:numId w:val="45"/>
        </w:numPr>
        <w:tabs>
          <w:tab w:val="left" w:pos="686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hanging="222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пропадает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корм</w:t>
      </w:r>
    </w:p>
    <w:p w:rsidR="00326575" w:rsidRPr="00266797" w:rsidRDefault="00326575" w:rsidP="00326575">
      <w:pPr>
        <w:widowControl w:val="0"/>
        <w:numPr>
          <w:ilvl w:val="1"/>
          <w:numId w:val="45"/>
        </w:numPr>
        <w:tabs>
          <w:tab w:val="left" w:pos="686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hanging="222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замерзают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водоѐмы,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нечего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пить</w:t>
      </w:r>
    </w:p>
    <w:p w:rsidR="00326575" w:rsidRPr="00266797" w:rsidRDefault="00326575" w:rsidP="00326575">
      <w:pPr>
        <w:widowControl w:val="0"/>
        <w:numPr>
          <w:ilvl w:val="0"/>
          <w:numId w:val="47"/>
        </w:numPr>
        <w:tabs>
          <w:tab w:val="left" w:pos="632"/>
        </w:tabs>
        <w:kinsoku w:val="0"/>
        <w:overflowPunct w:val="0"/>
        <w:autoSpaceDE w:val="0"/>
        <w:autoSpaceDN w:val="0"/>
        <w:adjustRightInd w:val="0"/>
        <w:spacing w:before="2" w:after="0" w:line="252" w:lineRule="exact"/>
        <w:ind w:left="631" w:hanging="168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Отметь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«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Х»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Что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относится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живой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природе?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□вулкан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□дуб</w:t>
      </w:r>
    </w:p>
    <w:p w:rsidR="00326575" w:rsidRPr="00266797" w:rsidRDefault="00326575" w:rsidP="00326575">
      <w:pPr>
        <w:widowControl w:val="0"/>
        <w:numPr>
          <w:ilvl w:val="1"/>
          <w:numId w:val="45"/>
        </w:numPr>
        <w:tabs>
          <w:tab w:val="left" w:pos="655"/>
        </w:tabs>
        <w:kinsoku w:val="0"/>
        <w:overflowPunct w:val="0"/>
        <w:autoSpaceDE w:val="0"/>
        <w:autoSpaceDN w:val="0"/>
        <w:adjustRightInd w:val="0"/>
        <w:spacing w:before="1" w:after="0" w:line="252" w:lineRule="exact"/>
        <w:ind w:left="654" w:hanging="191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сосулька</w:t>
      </w:r>
      <w:r w:rsidRPr="00266797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□звезда</w:t>
      </w:r>
    </w:p>
    <w:p w:rsidR="00326575" w:rsidRPr="00266797" w:rsidRDefault="00326575" w:rsidP="00326575">
      <w:pPr>
        <w:widowControl w:val="0"/>
        <w:numPr>
          <w:ilvl w:val="0"/>
          <w:numId w:val="47"/>
        </w:numPr>
        <w:tabs>
          <w:tab w:val="left" w:pos="796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left="796" w:hanging="332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Отметь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«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Х»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верный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ответ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Укажи,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какое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время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года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можно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наблюдать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набухание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почек,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появление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листьев,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возвращение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перелѐтных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птиц.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pacing w:val="-2"/>
          <w:w w:val="105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pacing w:val="-2"/>
          <w:w w:val="105"/>
          <w:sz w:val="24"/>
          <w:szCs w:val="24"/>
          <w:lang w:eastAsia="ru-RU"/>
        </w:rPr>
        <w:t>⁯зимой</w:t>
      </w:r>
    </w:p>
    <w:p w:rsidR="00326575" w:rsidRPr="00266797" w:rsidRDefault="00326575" w:rsidP="00326575">
      <w:pPr>
        <w:widowControl w:val="0"/>
        <w:numPr>
          <w:ilvl w:val="1"/>
          <w:numId w:val="45"/>
        </w:numPr>
        <w:tabs>
          <w:tab w:val="left" w:pos="686"/>
        </w:tabs>
        <w:kinsoku w:val="0"/>
        <w:overflowPunct w:val="0"/>
        <w:autoSpaceDE w:val="0"/>
        <w:autoSpaceDN w:val="0"/>
        <w:adjustRightInd w:val="0"/>
        <w:spacing w:before="2" w:after="0" w:line="252" w:lineRule="exact"/>
        <w:ind w:hanging="222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весной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Times New Roman" w:eastAsiaTheme="minorEastAsia" w:hAnsi="Times New Roman" w:cs="Times New Roman"/>
          <w:spacing w:val="-2"/>
          <w:w w:val="105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pacing w:val="-2"/>
          <w:w w:val="105"/>
          <w:sz w:val="24"/>
          <w:szCs w:val="24"/>
          <w:lang w:eastAsia="ru-RU"/>
        </w:rPr>
        <w:t>⁯летом</w:t>
      </w:r>
    </w:p>
    <w:p w:rsidR="00326575" w:rsidRPr="00266797" w:rsidRDefault="00326575" w:rsidP="00326575">
      <w:pPr>
        <w:widowControl w:val="0"/>
        <w:numPr>
          <w:ilvl w:val="1"/>
          <w:numId w:val="45"/>
        </w:numPr>
        <w:tabs>
          <w:tab w:val="left" w:pos="686"/>
        </w:tabs>
        <w:kinsoku w:val="0"/>
        <w:overflowPunct w:val="0"/>
        <w:autoSpaceDE w:val="0"/>
        <w:autoSpaceDN w:val="0"/>
        <w:adjustRightInd w:val="0"/>
        <w:spacing w:before="1" w:after="0" w:line="252" w:lineRule="exact"/>
        <w:ind w:hanging="222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осенью</w:t>
      </w:r>
    </w:p>
    <w:p w:rsidR="00326575" w:rsidRPr="00266797" w:rsidRDefault="00326575" w:rsidP="00326575">
      <w:pPr>
        <w:widowControl w:val="0"/>
        <w:numPr>
          <w:ilvl w:val="0"/>
          <w:numId w:val="47"/>
        </w:numPr>
        <w:tabs>
          <w:tab w:val="left" w:pos="796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left="796" w:hanging="332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Отметь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«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Х»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верный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ответ.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Дикорастущие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растения.</w:t>
      </w:r>
    </w:p>
    <w:p w:rsidR="00326575" w:rsidRPr="00266797" w:rsidRDefault="00326575" w:rsidP="00326575">
      <w:pPr>
        <w:widowControl w:val="0"/>
        <w:numPr>
          <w:ilvl w:val="0"/>
          <w:numId w:val="45"/>
        </w:numPr>
        <w:tabs>
          <w:tab w:val="left" w:pos="1186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hanging="1082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Крапива</w:t>
      </w:r>
    </w:p>
    <w:p w:rsidR="00326575" w:rsidRPr="00266797" w:rsidRDefault="00326575" w:rsidP="00326575">
      <w:pPr>
        <w:widowControl w:val="0"/>
        <w:numPr>
          <w:ilvl w:val="0"/>
          <w:numId w:val="45"/>
        </w:numPr>
        <w:tabs>
          <w:tab w:val="left" w:pos="1186"/>
        </w:tabs>
        <w:kinsoku w:val="0"/>
        <w:overflowPunct w:val="0"/>
        <w:autoSpaceDE w:val="0"/>
        <w:autoSpaceDN w:val="0"/>
        <w:adjustRightInd w:val="0"/>
        <w:spacing w:before="2" w:after="0" w:line="252" w:lineRule="exact"/>
        <w:ind w:hanging="1082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Роза</w:t>
      </w:r>
    </w:p>
    <w:p w:rsidR="00326575" w:rsidRPr="00266797" w:rsidRDefault="00326575" w:rsidP="00326575">
      <w:pPr>
        <w:widowControl w:val="0"/>
        <w:numPr>
          <w:ilvl w:val="0"/>
          <w:numId w:val="45"/>
        </w:numPr>
        <w:tabs>
          <w:tab w:val="left" w:pos="1186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hanging="1082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Георгин</w:t>
      </w:r>
    </w:p>
    <w:p w:rsidR="00326575" w:rsidRPr="00266797" w:rsidRDefault="00326575" w:rsidP="00326575">
      <w:pPr>
        <w:widowControl w:val="0"/>
        <w:numPr>
          <w:ilvl w:val="0"/>
          <w:numId w:val="47"/>
        </w:numPr>
        <w:tabs>
          <w:tab w:val="left" w:pos="796"/>
        </w:tabs>
        <w:kinsoku w:val="0"/>
        <w:overflowPunct w:val="0"/>
        <w:autoSpaceDE w:val="0"/>
        <w:autoSpaceDN w:val="0"/>
        <w:adjustRightInd w:val="0"/>
        <w:spacing w:before="1" w:after="0" w:line="252" w:lineRule="exact"/>
        <w:ind w:left="796" w:hanging="332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Что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такое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экология?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Отметь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верный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ответ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«Х».</w:t>
      </w:r>
    </w:p>
    <w:p w:rsidR="00326575" w:rsidRPr="00266797" w:rsidRDefault="00326575" w:rsidP="00326575">
      <w:pPr>
        <w:widowControl w:val="0"/>
        <w:numPr>
          <w:ilvl w:val="1"/>
          <w:numId w:val="45"/>
        </w:numPr>
        <w:tabs>
          <w:tab w:val="left" w:pos="68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464" w:right="450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наука,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которая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изучает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связи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между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неживой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живой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природой,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растениями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животными,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природой и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человеком</w:t>
      </w:r>
    </w:p>
    <w:p w:rsidR="00326575" w:rsidRPr="00266797" w:rsidRDefault="00326575" w:rsidP="00326575">
      <w:pPr>
        <w:widowControl w:val="0"/>
        <w:numPr>
          <w:ilvl w:val="1"/>
          <w:numId w:val="45"/>
        </w:numPr>
        <w:tabs>
          <w:tab w:val="left" w:pos="686"/>
        </w:tabs>
        <w:kinsoku w:val="0"/>
        <w:overflowPunct w:val="0"/>
        <w:autoSpaceDE w:val="0"/>
        <w:autoSpaceDN w:val="0"/>
        <w:adjustRightInd w:val="0"/>
        <w:spacing w:before="1" w:after="0" w:line="252" w:lineRule="exact"/>
        <w:ind w:hanging="222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наука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природе</w:t>
      </w:r>
    </w:p>
    <w:p w:rsidR="00326575" w:rsidRPr="00266797" w:rsidRDefault="00326575" w:rsidP="00326575">
      <w:pPr>
        <w:widowControl w:val="0"/>
        <w:numPr>
          <w:ilvl w:val="1"/>
          <w:numId w:val="45"/>
        </w:numPr>
        <w:tabs>
          <w:tab w:val="left" w:pos="686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hanging="222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охрана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природы</w:t>
      </w:r>
    </w:p>
    <w:p w:rsidR="00326575" w:rsidRPr="00266797" w:rsidRDefault="00326575" w:rsidP="00326575">
      <w:pPr>
        <w:widowControl w:val="0"/>
        <w:numPr>
          <w:ilvl w:val="0"/>
          <w:numId w:val="47"/>
        </w:numPr>
        <w:tabs>
          <w:tab w:val="left" w:pos="796"/>
        </w:tabs>
        <w:kinsoku w:val="0"/>
        <w:overflowPunct w:val="0"/>
        <w:autoSpaceDE w:val="0"/>
        <w:autoSpaceDN w:val="0"/>
        <w:adjustRightInd w:val="0"/>
        <w:spacing w:before="1" w:after="0" w:line="252" w:lineRule="exact"/>
        <w:ind w:left="796" w:hanging="332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Отметь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правильный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ответ.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Сколько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месяцев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году?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Times New Roman" w:eastAsiaTheme="minorEastAsia" w:hAnsi="Times New Roman" w:cs="Times New Roman"/>
          <w:spacing w:val="-2"/>
          <w:w w:val="105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pacing w:val="-2"/>
          <w:w w:val="105"/>
          <w:sz w:val="24"/>
          <w:szCs w:val="24"/>
          <w:lang w:eastAsia="ru-RU"/>
        </w:rPr>
        <w:t>⁯Много</w:t>
      </w:r>
      <w:r w:rsidRPr="00266797">
        <w:rPr>
          <w:rFonts w:ascii="Times New Roman" w:eastAsiaTheme="minorEastAsia" w:hAnsi="Times New Roman" w:cs="Times New Roman"/>
          <w:spacing w:val="-7"/>
          <w:w w:val="10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w w:val="105"/>
          <w:sz w:val="24"/>
          <w:szCs w:val="24"/>
          <w:lang w:eastAsia="ru-RU"/>
        </w:rPr>
        <w:t>месяцев</w:t>
      </w:r>
      <w:r w:rsidRPr="00266797">
        <w:rPr>
          <w:rFonts w:ascii="Times New Roman" w:eastAsiaTheme="minorEastAsia" w:hAnsi="Times New Roman" w:cs="Times New Roman"/>
          <w:spacing w:val="-6"/>
          <w:w w:val="10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w w:val="105"/>
          <w:sz w:val="24"/>
          <w:szCs w:val="24"/>
          <w:lang w:eastAsia="ru-RU"/>
        </w:rPr>
        <w:t>⁯4</w:t>
      </w:r>
      <w:r w:rsidRPr="00266797">
        <w:rPr>
          <w:rFonts w:ascii="Times New Roman" w:eastAsiaTheme="minorEastAsia" w:hAnsi="Times New Roman" w:cs="Times New Roman"/>
          <w:spacing w:val="-7"/>
          <w:w w:val="10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w w:val="105"/>
          <w:sz w:val="24"/>
          <w:szCs w:val="24"/>
          <w:lang w:eastAsia="ru-RU"/>
        </w:rPr>
        <w:t>или</w:t>
      </w:r>
      <w:r w:rsidRPr="00266797">
        <w:rPr>
          <w:rFonts w:ascii="Times New Roman" w:eastAsiaTheme="minorEastAsia" w:hAnsi="Times New Roman" w:cs="Times New Roman"/>
          <w:spacing w:val="-8"/>
          <w:w w:val="10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w w:val="105"/>
          <w:sz w:val="24"/>
          <w:szCs w:val="24"/>
          <w:lang w:eastAsia="ru-RU"/>
        </w:rPr>
        <w:t>5</w:t>
      </w:r>
      <w:r w:rsidRPr="00266797">
        <w:rPr>
          <w:rFonts w:ascii="Times New Roman" w:eastAsiaTheme="minorEastAsia" w:hAnsi="Times New Roman" w:cs="Times New Roman"/>
          <w:spacing w:val="-6"/>
          <w:w w:val="10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w w:val="105"/>
          <w:sz w:val="24"/>
          <w:szCs w:val="24"/>
          <w:lang w:eastAsia="ru-RU"/>
        </w:rPr>
        <w:t>месяцев</w:t>
      </w:r>
      <w:r w:rsidRPr="00266797">
        <w:rPr>
          <w:rFonts w:ascii="Times New Roman" w:eastAsiaTheme="minorEastAsia" w:hAnsi="Times New Roman" w:cs="Times New Roman"/>
          <w:spacing w:val="-6"/>
          <w:w w:val="10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w w:val="105"/>
          <w:sz w:val="24"/>
          <w:szCs w:val="24"/>
          <w:lang w:eastAsia="ru-RU"/>
        </w:rPr>
        <w:t>⁯12</w:t>
      </w:r>
      <w:r w:rsidRPr="00266797">
        <w:rPr>
          <w:rFonts w:ascii="Times New Roman" w:eastAsiaTheme="minorEastAsia" w:hAnsi="Times New Roman" w:cs="Times New Roman"/>
          <w:spacing w:val="-6"/>
          <w:w w:val="10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w w:val="105"/>
          <w:sz w:val="24"/>
          <w:szCs w:val="24"/>
          <w:lang w:eastAsia="ru-RU"/>
        </w:rPr>
        <w:t>месяцев</w:t>
      </w:r>
    </w:p>
    <w:p w:rsidR="00326575" w:rsidRPr="00266797" w:rsidRDefault="00326575" w:rsidP="00326575">
      <w:pPr>
        <w:widowControl w:val="0"/>
        <w:numPr>
          <w:ilvl w:val="0"/>
          <w:numId w:val="47"/>
        </w:numPr>
        <w:tabs>
          <w:tab w:val="left" w:pos="796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left="796" w:hanging="332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Перечисли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дни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недели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порядку.</w:t>
      </w:r>
    </w:p>
    <w:p w:rsidR="00326575" w:rsidRPr="00266797" w:rsidRDefault="00326575" w:rsidP="00326575">
      <w:pPr>
        <w:widowControl w:val="0"/>
        <w:tabs>
          <w:tab w:val="left" w:pos="9133"/>
        </w:tabs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Понедельник, 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9984" behindDoc="0" locked="0" layoutInCell="0" allowOverlap="1" wp14:anchorId="6AA9EF73" wp14:editId="145408B0">
                <wp:simplePos x="0" y="0"/>
                <wp:positionH relativeFrom="page">
                  <wp:posOffset>574040</wp:posOffset>
                </wp:positionH>
                <wp:positionV relativeFrom="paragraph">
                  <wp:posOffset>156845</wp:posOffset>
                </wp:positionV>
                <wp:extent cx="6565265" cy="635"/>
                <wp:effectExtent l="12065" t="12065" r="4445" b="6350"/>
                <wp:wrapTopAndBottom/>
                <wp:docPr id="207" name="Полилиния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65265" cy="635"/>
                        </a:xfrm>
                        <a:custGeom>
                          <a:avLst/>
                          <a:gdLst>
                            <a:gd name="T0" fmla="*/ 0 w 10339"/>
                            <a:gd name="T1" fmla="*/ 0 h 1"/>
                            <a:gd name="T2" fmla="*/ 10338 w 10339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39" h="1">
                              <a:moveTo>
                                <a:pt x="0" y="0"/>
                              </a:moveTo>
                              <a:lnTo>
                                <a:pt x="10338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14238A0" id="Полилиния 207" o:spid="_x0000_s1026" style="position:absolute;z-index:251689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5.2pt,12.35pt,562.1pt,12.35pt" coordsize="10339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" o:allowincell="f" filled="f" strokeweight=".15578mm">
                <v:path arrowok="t" o:connecttype="custom" o:connectlocs="0,0;6564630,0" o:connectangles="0,0"/>
                <w10:wrap type="topAndBottom" anchorx="page"/>
              </v:polyline>
            </w:pict>
          </mc:Fallback>
        </mc:AlternateConten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47"/>
        </w:numPr>
        <w:tabs>
          <w:tab w:val="left" w:pos="796"/>
        </w:tabs>
        <w:kinsoku w:val="0"/>
        <w:overflowPunct w:val="0"/>
        <w:autoSpaceDE w:val="0"/>
        <w:autoSpaceDN w:val="0"/>
        <w:adjustRightInd w:val="0"/>
        <w:spacing w:before="92" w:after="0" w:line="240" w:lineRule="auto"/>
        <w:ind w:left="796" w:hanging="332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Перечисли</w:t>
      </w:r>
      <w:r w:rsidRPr="0026679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государственные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символы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Российской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федерации.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91008" behindDoc="0" locked="0" layoutInCell="0" allowOverlap="1" wp14:anchorId="76DE0FB7" wp14:editId="400DE022">
                <wp:simplePos x="0" y="0"/>
                <wp:positionH relativeFrom="page">
                  <wp:posOffset>574040</wp:posOffset>
                </wp:positionH>
                <wp:positionV relativeFrom="paragraph">
                  <wp:posOffset>156845</wp:posOffset>
                </wp:positionV>
                <wp:extent cx="6565900" cy="635"/>
                <wp:effectExtent l="12065" t="5080" r="13335" b="13335"/>
                <wp:wrapTopAndBottom/>
                <wp:docPr id="206" name="Полилиния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65900" cy="635"/>
                        </a:xfrm>
                        <a:custGeom>
                          <a:avLst/>
                          <a:gdLst>
                            <a:gd name="T0" fmla="*/ 0 w 10340"/>
                            <a:gd name="T1" fmla="*/ 0 h 1"/>
                            <a:gd name="T2" fmla="*/ 10339 w 1034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40" h="1">
                              <a:moveTo>
                                <a:pt x="0" y="0"/>
                              </a:moveTo>
                              <a:lnTo>
                                <a:pt x="10339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C69B783" id="Полилиния 206" o:spid="_x0000_s1026" style="position:absolute;z-index:251691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5.2pt,12.35pt,562.15pt,12.35pt" coordsize="1034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" o:allowincell="f" filled="f" strokeweight=".15578mm">
                <v:path arrowok="t" o:connecttype="custom" o:connectlocs="0,0;6565265,0" o:connectangles="0,0"/>
                <w10:wrap type="topAndBottom" anchorx="page"/>
              </v:polyline>
            </w:pict>
          </mc:Fallback>
        </mc:AlternateConten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326575" w:rsidRPr="00266797">
          <w:pgSz w:w="11910" w:h="17340"/>
          <w:pgMar w:top="0" w:right="440" w:bottom="280" w:left="440" w:header="720" w:footer="720" w:gutter="0"/>
          <w:cols w:space="720"/>
          <w:noEndnote/>
        </w:sect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66" w:after="0" w:line="240" w:lineRule="auto"/>
        <w:ind w:right="980"/>
        <w:jc w:val="center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lastRenderedPageBreak/>
        <w:t>СПЕЦИФИКАЦИЯ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ind w:right="981"/>
        <w:jc w:val="center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Итоговая</w:t>
      </w:r>
      <w:r w:rsidRPr="00266797">
        <w:rPr>
          <w:rFonts w:ascii="Times New Roman" w:eastAsiaTheme="minorEastAsia" w:hAnsi="Times New Roman" w:cs="Times New Roman"/>
          <w:b/>
          <w:bCs/>
          <w:spacing w:val="-1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контрольная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работа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окружающему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миру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для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обучающихся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2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класса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1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1. Назначение контрольной работы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 проверка и оценка способности обучающихся 2 класса применять знания полученные в процессе изучения окружающего мира за год.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203" w:after="0" w:line="252" w:lineRule="exact"/>
        <w:jc w:val="both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2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Время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выполнения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условия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проведения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контрольной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работы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0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Для выполнения заданий контрольной работы по математике отводится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40 минут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Для инструктажа обучающихся отводится дополнительные 3-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5 минут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326575" w:rsidRPr="00266797" w:rsidRDefault="00326575" w:rsidP="00326575">
      <w:pPr>
        <w:widowControl w:val="0"/>
        <w:numPr>
          <w:ilvl w:val="0"/>
          <w:numId w:val="44"/>
        </w:numPr>
        <w:tabs>
          <w:tab w:val="left" w:pos="1174"/>
        </w:tabs>
        <w:kinsoku w:val="0"/>
        <w:overflowPunct w:val="0"/>
        <w:autoSpaceDE w:val="0"/>
        <w:autoSpaceDN w:val="0"/>
        <w:adjustRightInd w:val="0"/>
        <w:spacing w:before="3" w:after="0" w:line="267" w:lineRule="exact"/>
        <w:ind w:hanging="710"/>
        <w:jc w:val="both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Структура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контрольной</w:t>
      </w:r>
      <w:r w:rsidRPr="00266797">
        <w:rPr>
          <w:rFonts w:ascii="Times New Roman" w:eastAsiaTheme="minorEastAsia" w:hAnsi="Times New Roman" w:cs="Times New Roman"/>
          <w:b/>
          <w:bCs/>
          <w:spacing w:val="-1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работы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2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Вариант контрольной работы состоит из 15 заданий: 6 заданий с выбором ответа, 9 заданий с кратким ответом. Работа включает задания задания разных уровней сложности.</w:t>
      </w:r>
    </w:p>
    <w:p w:rsidR="00326575" w:rsidRPr="00266797" w:rsidRDefault="00326575" w:rsidP="00326575">
      <w:pPr>
        <w:widowControl w:val="0"/>
        <w:numPr>
          <w:ilvl w:val="0"/>
          <w:numId w:val="43"/>
        </w:numPr>
        <w:tabs>
          <w:tab w:val="left" w:pos="686"/>
        </w:tabs>
        <w:kinsoku w:val="0"/>
        <w:overflowPunct w:val="0"/>
        <w:autoSpaceDE w:val="0"/>
        <w:autoSpaceDN w:val="0"/>
        <w:adjustRightInd w:val="0"/>
        <w:spacing w:before="3" w:after="0" w:line="250" w:lineRule="exact"/>
        <w:ind w:hanging="222"/>
        <w:jc w:val="both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Распределение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заданий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контрольной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работы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содержанию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1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Итоговая контрольная работа позволяет оценить достижение наиболее важных планируемых результатов в соответствии с содержанием курса окружающего мира 2 класса. В таблице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приведено распределение заданий по выделенным разделам содержания.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4" w:after="1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"/>
        <w:gridCol w:w="4961"/>
        <w:gridCol w:w="4260"/>
      </w:tblGrid>
      <w:tr w:rsidR="00326575" w:rsidRPr="00266797" w:rsidTr="000661D8">
        <w:trPr>
          <w:trHeight w:val="45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ind w:right="202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Раздел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содержания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ind w:right="995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Число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заданий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работе</w:t>
            </w:r>
          </w:p>
        </w:tc>
      </w:tr>
      <w:tr w:rsidR="00326575" w:rsidRPr="00266797" w:rsidTr="000661D8">
        <w:trPr>
          <w:trHeight w:val="453"/>
        </w:trPr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eastAsiaTheme="minorEastAsia" w:hAnsi="Times New Roman" w:cs="Times New Roman"/>
                <w:w w:val="97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w w:val="97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природа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9" w:lineRule="exact"/>
              <w:ind w:right="1994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11</w:t>
            </w:r>
          </w:p>
        </w:tc>
      </w:tr>
      <w:tr w:rsidR="00326575" w:rsidRPr="00266797" w:rsidTr="000661D8">
        <w:trPr>
          <w:trHeight w:val="452"/>
        </w:trPr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eastAsiaTheme="minorEastAsia" w:hAnsi="Times New Roman" w:cs="Times New Roman"/>
                <w:w w:val="97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w w:val="97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общество</w:t>
            </w:r>
          </w:p>
        </w:tc>
        <w:tc>
          <w:tcPr>
            <w:tcW w:w="4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eastAsiaTheme="minorEastAsia" w:hAnsi="Times New Roman" w:cs="Times New Roman"/>
                <w:w w:val="97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w w:val="97"/>
                <w:sz w:val="24"/>
                <w:szCs w:val="24"/>
                <w:lang w:eastAsia="ru-RU"/>
              </w:rPr>
              <w:t>4</w:t>
            </w:r>
          </w:p>
        </w:tc>
      </w:tr>
      <w:tr w:rsidR="00326575" w:rsidRPr="00266797" w:rsidTr="000661D8">
        <w:trPr>
          <w:trHeight w:val="455"/>
        </w:trPr>
        <w:tc>
          <w:tcPr>
            <w:tcW w:w="59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9" w:lineRule="exact"/>
              <w:ind w:right="2625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9" w:lineRule="exact"/>
              <w:ind w:right="1994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15</w:t>
            </w:r>
          </w:p>
        </w:tc>
      </w:tr>
    </w:tbl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1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22"/>
        <w:gridCol w:w="3121"/>
        <w:gridCol w:w="4201"/>
      </w:tblGrid>
      <w:tr w:rsidR="00326575" w:rsidRPr="00266797" w:rsidTr="000661D8">
        <w:trPr>
          <w:trHeight w:val="906"/>
        </w:trPr>
        <w:tc>
          <w:tcPr>
            <w:tcW w:w="292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Уровень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сложности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Число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заданий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Максимальный</w:t>
            </w:r>
            <w:r w:rsidRPr="00266797">
              <w:rPr>
                <w:rFonts w:ascii="Times New Roman" w:eastAsiaTheme="minorEastAsia" w:hAnsi="Times New Roman" w:cs="Times New Roman"/>
                <w:spacing w:val="79"/>
                <w:w w:val="150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балл</w:t>
            </w:r>
            <w:r w:rsidRPr="00266797">
              <w:rPr>
                <w:rFonts w:ascii="Times New Roman" w:eastAsiaTheme="minorEastAsia" w:hAnsi="Times New Roman" w:cs="Times New Roman"/>
                <w:spacing w:val="79"/>
                <w:w w:val="150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</w:t>
            </w:r>
            <w:r w:rsidRPr="00266797">
              <w:rPr>
                <w:rFonts w:ascii="Times New Roman" w:eastAsiaTheme="minorEastAsia" w:hAnsi="Times New Roman" w:cs="Times New Roman"/>
                <w:spacing w:val="77"/>
                <w:w w:val="150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задание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0" w:after="0" w:line="240" w:lineRule="auto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каждого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уровня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сложности</w:t>
            </w:r>
          </w:p>
        </w:tc>
      </w:tr>
      <w:tr w:rsidR="00326575" w:rsidRPr="00266797" w:rsidTr="000661D8">
        <w:trPr>
          <w:trHeight w:val="452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6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6" w:lineRule="exact"/>
              <w:ind w:right="1443"/>
              <w:jc w:val="righ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6" w:lineRule="exact"/>
              <w:ind w:right="1967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11</w:t>
            </w:r>
          </w:p>
        </w:tc>
      </w:tr>
      <w:tr w:rsidR="00326575" w:rsidRPr="00266797" w:rsidTr="000661D8">
        <w:trPr>
          <w:trHeight w:val="452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6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6" w:lineRule="exact"/>
              <w:ind w:right="2"/>
              <w:jc w:val="center"/>
              <w:rPr>
                <w:rFonts w:ascii="Times New Roman" w:eastAsiaTheme="minorEastAsia" w:hAnsi="Times New Roman" w:cs="Times New Roman"/>
                <w:w w:val="97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w w:val="97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6" w:lineRule="exact"/>
              <w:ind w:right="2"/>
              <w:jc w:val="center"/>
              <w:rPr>
                <w:rFonts w:ascii="Times New Roman" w:eastAsiaTheme="minorEastAsia" w:hAnsi="Times New Roman" w:cs="Times New Roman"/>
                <w:w w:val="97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w w:val="97"/>
                <w:sz w:val="24"/>
                <w:szCs w:val="24"/>
                <w:lang w:eastAsia="ru-RU"/>
              </w:rPr>
              <w:t>8</w:t>
            </w:r>
          </w:p>
        </w:tc>
      </w:tr>
      <w:tr w:rsidR="00326575" w:rsidRPr="00266797" w:rsidTr="000661D8">
        <w:trPr>
          <w:trHeight w:val="453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6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6" w:lineRule="exact"/>
              <w:ind w:right="1443"/>
              <w:jc w:val="righ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6" w:lineRule="exact"/>
              <w:ind w:right="1967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19</w:t>
            </w:r>
          </w:p>
        </w:tc>
      </w:tr>
    </w:tbl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43"/>
        </w:numPr>
        <w:tabs>
          <w:tab w:val="left" w:pos="686"/>
        </w:tabs>
        <w:kinsoku w:val="0"/>
        <w:overflowPunct w:val="0"/>
        <w:autoSpaceDE w:val="0"/>
        <w:autoSpaceDN w:val="0"/>
        <w:adjustRightInd w:val="0"/>
        <w:spacing w:after="0" w:line="250" w:lineRule="exact"/>
        <w:ind w:hanging="222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Система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оценивания</w:t>
      </w:r>
      <w:r w:rsidRPr="00266797">
        <w:rPr>
          <w:rFonts w:ascii="Times New Roman" w:eastAsiaTheme="minorEastAsia" w:hAnsi="Times New Roman" w:cs="Times New Roman"/>
          <w:b/>
          <w:bCs/>
          <w:spacing w:val="-1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контрольной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работы.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2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Выполнение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заданий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разной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сложности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разного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типа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оценивается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учѐтом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следующих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рекомендаций: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заданиях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выбором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ответа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ученик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должен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выбрать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только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верный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ответ.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Если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учащийся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выбирает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более одного ответа, то задание считается выполненным неверно.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заданиях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кратким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ответом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ученик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должен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записать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требуемый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краткий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ответ.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Если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учащийся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приводит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неверные ответы, то задание считается выполненным неверно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52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1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балл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указан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верный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ответ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0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баллов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указан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неверный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ответ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или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ответ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отсутствует.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Выполнение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каждого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задания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повышенного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уровня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сложности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(№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12 –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15)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оценивается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0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2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баллов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по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критериям.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Максимальный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балл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работу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>19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981"/>
        <w:jc w:val="center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Рекомендуемая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шкала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перевода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баллов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школьные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отметки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4" w:after="1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Ind w:w="4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2"/>
        <w:gridCol w:w="1621"/>
        <w:gridCol w:w="1599"/>
        <w:gridCol w:w="1602"/>
        <w:gridCol w:w="1601"/>
      </w:tblGrid>
      <w:tr w:rsidR="00326575" w:rsidRPr="00266797" w:rsidTr="000661D8">
        <w:trPr>
          <w:trHeight w:val="906"/>
        </w:trPr>
        <w:tc>
          <w:tcPr>
            <w:tcW w:w="3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Отметка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пятибалльной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шкале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9" w:lineRule="exact"/>
              <w:ind w:right="517"/>
              <w:jc w:val="righ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9" w:lineRule="exact"/>
              <w:ind w:right="521"/>
              <w:jc w:val="righ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9" w:lineRule="exact"/>
              <w:ind w:right="415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«5»</w:t>
            </w:r>
          </w:p>
        </w:tc>
      </w:tr>
      <w:tr w:rsidR="00326575" w:rsidRPr="00266797" w:rsidTr="000661D8">
        <w:trPr>
          <w:trHeight w:val="906"/>
        </w:trPr>
        <w:tc>
          <w:tcPr>
            <w:tcW w:w="3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Первичные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9" w:lineRule="exact"/>
              <w:ind w:right="571"/>
              <w:jc w:val="center"/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–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9" w:lineRule="exact"/>
              <w:ind w:right="517"/>
              <w:jc w:val="right"/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–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9" w:lineRule="exact"/>
              <w:ind w:right="467"/>
              <w:jc w:val="righ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13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–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9" w:lineRule="exact"/>
              <w:ind w:right="415"/>
              <w:jc w:val="center"/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17-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>19</w:t>
            </w:r>
          </w:p>
        </w:tc>
      </w:tr>
    </w:tbl>
    <w:p w:rsidR="00326575" w:rsidRPr="00266797" w:rsidRDefault="00326575" w:rsidP="00326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sectPr w:rsidR="00326575" w:rsidRPr="00266797">
          <w:pgSz w:w="11910" w:h="17340"/>
          <w:pgMar w:top="500" w:right="440" w:bottom="928" w:left="440" w:header="720" w:footer="720" w:gutter="0"/>
          <w:cols w:space="720"/>
          <w:noEndnote/>
        </w:sectPr>
      </w:pPr>
    </w:p>
    <w:tbl>
      <w:tblPr>
        <w:tblW w:w="0" w:type="auto"/>
        <w:tblInd w:w="9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0"/>
        <w:gridCol w:w="4760"/>
      </w:tblGrid>
      <w:tr w:rsidR="00326575" w:rsidRPr="00266797" w:rsidTr="000661D8">
        <w:trPr>
          <w:trHeight w:val="506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2167"/>
              <w:jc w:val="center"/>
              <w:rPr>
                <w:rFonts w:ascii="Times New Roman" w:eastAsiaTheme="minorEastAsia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  <w:lastRenderedPageBreak/>
              <w:t>Код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Описание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элементов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предметного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содержания</w:t>
            </w:r>
          </w:p>
        </w:tc>
      </w:tr>
      <w:tr w:rsidR="00326575" w:rsidRPr="00266797" w:rsidTr="000661D8">
        <w:trPr>
          <w:trHeight w:val="251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Времена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года,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их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особенности.</w:t>
            </w:r>
          </w:p>
        </w:tc>
      </w:tr>
      <w:tr w:rsidR="00326575" w:rsidRPr="00266797" w:rsidTr="000661D8">
        <w:trPr>
          <w:trHeight w:val="506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Природные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объекты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предметы,</w:t>
            </w:r>
            <w:r w:rsidRPr="00266797">
              <w:rPr>
                <w:rFonts w:ascii="Times New Roman" w:eastAsiaTheme="minorEastAsia" w:hAnsi="Times New Roman" w:cs="Times New Roman"/>
                <w:spacing w:val="-1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созданные человеком. Неживая и живая природа.</w:t>
            </w:r>
          </w:p>
        </w:tc>
      </w:tr>
      <w:tr w:rsidR="00326575" w:rsidRPr="00266797" w:rsidTr="000661D8">
        <w:trPr>
          <w:trHeight w:val="506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Растения,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их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разнообразие.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Части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растения (корень,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стебель,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лист,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цветок,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плод,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семя).</w:t>
            </w:r>
          </w:p>
        </w:tc>
      </w:tr>
      <w:tr w:rsidR="00326575" w:rsidRPr="00266797" w:rsidTr="000661D8">
        <w:trPr>
          <w:trHeight w:val="254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Грибы: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съедобные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ядовитые.</w:t>
            </w:r>
          </w:p>
        </w:tc>
      </w:tr>
      <w:tr w:rsidR="00326575" w:rsidRPr="00266797" w:rsidTr="000661D8">
        <w:trPr>
          <w:trHeight w:val="505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6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Животные,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их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разнообразие.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Насекомые,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рыбы,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птицы,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звери,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их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отличия.</w:t>
            </w:r>
          </w:p>
        </w:tc>
      </w:tr>
      <w:tr w:rsidR="00326575" w:rsidRPr="00266797" w:rsidTr="000661D8">
        <w:trPr>
          <w:trHeight w:val="251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Наша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Родина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–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Россия,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Российская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Федерация.</w:t>
            </w:r>
          </w:p>
        </w:tc>
      </w:tr>
      <w:tr w:rsidR="00326575" w:rsidRPr="00266797" w:rsidTr="000661D8">
        <w:trPr>
          <w:trHeight w:val="505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Президент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Российской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Федерации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–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глава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государства.</w:t>
            </w:r>
          </w:p>
        </w:tc>
      </w:tr>
      <w:tr w:rsidR="00326575" w:rsidRPr="00266797" w:rsidTr="000661D8">
        <w:trPr>
          <w:trHeight w:val="1012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3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Государственная</w:t>
            </w:r>
            <w:r w:rsidRPr="00266797">
              <w:rPr>
                <w:rFonts w:ascii="Times New Roman" w:eastAsiaTheme="minorEastAsia" w:hAnsi="Times New Roman" w:cs="Times New Roman"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символика</w:t>
            </w:r>
            <w:r w:rsidRPr="00266797">
              <w:rPr>
                <w:rFonts w:ascii="Times New Roman" w:eastAsiaTheme="minorEastAsia" w:hAnsi="Times New Roman" w:cs="Times New Roman"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России: Государственный герб России, Государственный флаг России,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Государственный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гимн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России.</w:t>
            </w:r>
          </w:p>
        </w:tc>
      </w:tr>
      <w:tr w:rsidR="00326575" w:rsidRPr="00266797" w:rsidTr="000661D8">
        <w:trPr>
          <w:trHeight w:val="505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Анализ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объектов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целью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выделения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признаков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38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(Познавательные)</w:t>
            </w:r>
          </w:p>
        </w:tc>
      </w:tr>
      <w:tr w:rsidR="00326575" w:rsidRPr="00266797" w:rsidTr="000661D8">
        <w:trPr>
          <w:trHeight w:val="760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Умение</w:t>
            </w:r>
            <w:r w:rsidRPr="00266797">
              <w:rPr>
                <w:rFonts w:ascii="Times New Roman" w:eastAsiaTheme="minorEastAsia" w:hAnsi="Times New Roman" w:cs="Times New Roman"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устанавливать</w:t>
            </w:r>
            <w:r w:rsidRPr="00266797">
              <w:rPr>
                <w:rFonts w:ascii="Times New Roman" w:eastAsiaTheme="minorEastAsia" w:hAnsi="Times New Roman" w:cs="Times New Roman"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причинно-следственные связи (Познавательное)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6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Умение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определять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понятия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(Познавательное)</w:t>
            </w:r>
          </w:p>
        </w:tc>
      </w:tr>
      <w:tr w:rsidR="00326575" w:rsidRPr="00266797" w:rsidTr="000661D8">
        <w:trPr>
          <w:trHeight w:val="251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Умение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классифицировать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(Познавательное)</w:t>
            </w:r>
          </w:p>
        </w:tc>
      </w:tr>
      <w:tr w:rsidR="00326575" w:rsidRPr="00266797" w:rsidTr="000661D8">
        <w:trPr>
          <w:trHeight w:val="505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Умение</w:t>
            </w:r>
            <w:r w:rsidRPr="00266797">
              <w:rPr>
                <w:rFonts w:ascii="Times New Roman" w:eastAsiaTheme="minorEastAsia" w:hAnsi="Times New Roman" w:cs="Times New Roman"/>
                <w:spacing w:val="-1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устанавливать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причинно-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следственные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38" w:lineRule="exact"/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связи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(Познавательное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>)</w:t>
            </w:r>
          </w:p>
        </w:tc>
      </w:tr>
      <w:tr w:rsidR="00326575" w:rsidRPr="00266797" w:rsidTr="000661D8">
        <w:trPr>
          <w:trHeight w:val="254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Подведение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под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понятие(Познавательные)</w:t>
            </w:r>
          </w:p>
        </w:tc>
      </w:tr>
      <w:tr w:rsidR="00326575" w:rsidRPr="00266797" w:rsidTr="000661D8">
        <w:trPr>
          <w:trHeight w:val="757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Умение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выражать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свои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мысли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соответствии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 задачами и условиями коммуникации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8" w:lineRule="exact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(Коммуникативное</w:t>
            </w:r>
            <w:r w:rsidRPr="00266797">
              <w:rPr>
                <w:rFonts w:ascii="Times New Roman" w:eastAsiaTheme="minorEastAsia" w:hAnsi="Times New Roman" w:cs="Times New Roman"/>
                <w:spacing w:val="-1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УУД)</w:t>
            </w:r>
          </w:p>
        </w:tc>
      </w:tr>
      <w:tr w:rsidR="00326575" w:rsidRPr="00266797" w:rsidTr="000661D8">
        <w:trPr>
          <w:trHeight w:val="760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Осознанное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произвольное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построение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речевого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высказывания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устной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письменной форме; (Познавательные)</w:t>
            </w:r>
          </w:p>
        </w:tc>
      </w:tr>
      <w:tr w:rsidR="00326575" w:rsidRPr="00266797" w:rsidTr="000661D8">
        <w:trPr>
          <w:trHeight w:val="758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3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Преобразование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объекта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чувственной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формы в модель, где выделены существенные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8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характеристики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объекта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(Познавательные)</w:t>
            </w:r>
          </w:p>
        </w:tc>
      </w:tr>
      <w:tr w:rsidR="00326575" w:rsidRPr="00266797" w:rsidTr="000661D8">
        <w:trPr>
          <w:trHeight w:val="1264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Выделение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осознание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обучающимся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того,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что им уже усвоено и что ему ещѐ нужно усвоить, осознание качества и уровня усвоения; объективная оценка личных результатов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8" w:lineRule="exact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работы;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(Регулятивное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УУД)</w:t>
            </w:r>
          </w:p>
        </w:tc>
      </w:tr>
      <w:tr w:rsidR="00326575" w:rsidRPr="00266797" w:rsidTr="000661D8">
        <w:trPr>
          <w:trHeight w:val="505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Узнавать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изученные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объекты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явления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живой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38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неживой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природы;</w:t>
            </w:r>
          </w:p>
        </w:tc>
      </w:tr>
      <w:tr w:rsidR="00326575" w:rsidRPr="00266797" w:rsidTr="000661D8">
        <w:trPr>
          <w:trHeight w:val="1012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Сравнивать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объекты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живой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неживой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природы на основе внешних признаков или известных характерных свойств и проводить простейшую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классификацию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изученных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объектов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природы;</w:t>
            </w:r>
          </w:p>
        </w:tc>
      </w:tr>
      <w:tr w:rsidR="00326575" w:rsidRPr="00266797" w:rsidTr="000661D8">
        <w:trPr>
          <w:trHeight w:val="506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6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Узнавать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государственную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символику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1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Российской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Федерации</w:t>
            </w:r>
          </w:p>
        </w:tc>
      </w:tr>
    </w:tbl>
    <w:p w:rsidR="00326575" w:rsidRPr="00266797" w:rsidRDefault="00326575" w:rsidP="00326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sectPr w:rsidR="00326575" w:rsidRPr="00266797">
          <w:pgSz w:w="11910" w:h="17340"/>
          <w:pgMar w:top="480" w:right="440" w:bottom="280" w:left="440" w:header="720" w:footer="720" w:gutter="0"/>
          <w:cols w:space="720"/>
          <w:noEndnote/>
        </w:sectPr>
      </w:pPr>
    </w:p>
    <w:p w:rsidR="00326575" w:rsidRPr="00266797" w:rsidRDefault="00326575" w:rsidP="00326575">
      <w:pPr>
        <w:widowControl w:val="0"/>
        <w:numPr>
          <w:ilvl w:val="0"/>
          <w:numId w:val="42"/>
        </w:numPr>
        <w:tabs>
          <w:tab w:val="left" w:pos="632"/>
        </w:tabs>
        <w:kinsoku w:val="0"/>
        <w:overflowPunct w:val="0"/>
        <w:autoSpaceDE w:val="0"/>
        <w:autoSpaceDN w:val="0"/>
        <w:adjustRightInd w:val="0"/>
        <w:spacing w:before="70" w:after="0" w:line="240" w:lineRule="auto"/>
        <w:ind w:hanging="168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Выбери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предложенных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впиши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предложение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подходящее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смыслу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слово.</w:t>
      </w:r>
    </w:p>
    <w:p w:rsidR="00326575" w:rsidRPr="00266797" w:rsidRDefault="00326575" w:rsidP="00326575">
      <w:pPr>
        <w:widowControl w:val="0"/>
        <w:tabs>
          <w:tab w:val="left" w:pos="6365"/>
        </w:tabs>
        <w:kinsoku w:val="0"/>
        <w:overflowPunct w:val="0"/>
        <w:autoSpaceDE w:val="0"/>
        <w:autoSpaceDN w:val="0"/>
        <w:adjustRightInd w:val="0"/>
        <w:spacing w:before="4" w:after="0" w:line="240" w:lineRule="auto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Молоко находится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в 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состоянии.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201" w:after="0" w:line="240" w:lineRule="auto"/>
        <w:ind w:right="8281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газообразном жидком твердом</w:t>
      </w:r>
    </w:p>
    <w:p w:rsidR="00326575" w:rsidRPr="00266797" w:rsidRDefault="00326575" w:rsidP="00326575">
      <w:pPr>
        <w:widowControl w:val="0"/>
        <w:numPr>
          <w:ilvl w:val="0"/>
          <w:numId w:val="42"/>
        </w:numPr>
        <w:tabs>
          <w:tab w:val="left" w:pos="632"/>
        </w:tabs>
        <w:kinsoku w:val="0"/>
        <w:overflowPunct w:val="0"/>
        <w:autoSpaceDE w:val="0"/>
        <w:autoSpaceDN w:val="0"/>
        <w:adjustRightInd w:val="0"/>
        <w:spacing w:after="0" w:line="248" w:lineRule="exact"/>
        <w:ind w:hanging="168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Перед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тобой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названия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четырѐх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небесных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тел: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Марс,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Земля,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Юпитер,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Венера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93"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Дай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общее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название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этой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группы.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Обведи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номер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верного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ответа.</w:t>
      </w:r>
    </w:p>
    <w:p w:rsidR="00326575" w:rsidRPr="00266797" w:rsidRDefault="00326575" w:rsidP="00326575">
      <w:pPr>
        <w:widowControl w:val="0"/>
        <w:numPr>
          <w:ilvl w:val="1"/>
          <w:numId w:val="42"/>
        </w:numPr>
        <w:tabs>
          <w:tab w:val="left" w:pos="1694"/>
        </w:tabs>
        <w:kinsoku w:val="0"/>
        <w:overflowPunct w:val="0"/>
        <w:autoSpaceDE w:val="0"/>
        <w:autoSpaceDN w:val="0"/>
        <w:adjustRightInd w:val="0"/>
        <w:spacing w:before="206" w:after="0" w:line="252" w:lineRule="exact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звезды</w:t>
      </w:r>
    </w:p>
    <w:p w:rsidR="00326575" w:rsidRPr="00266797" w:rsidRDefault="00326575" w:rsidP="00326575">
      <w:pPr>
        <w:widowControl w:val="0"/>
        <w:numPr>
          <w:ilvl w:val="1"/>
          <w:numId w:val="42"/>
        </w:numPr>
        <w:tabs>
          <w:tab w:val="left" w:pos="1694"/>
        </w:tabs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материки</w:t>
      </w:r>
    </w:p>
    <w:p w:rsidR="00326575" w:rsidRPr="00266797" w:rsidRDefault="00326575" w:rsidP="00326575">
      <w:pPr>
        <w:widowControl w:val="0"/>
        <w:numPr>
          <w:ilvl w:val="1"/>
          <w:numId w:val="42"/>
        </w:numPr>
        <w:tabs>
          <w:tab w:val="left" w:pos="1694"/>
        </w:tabs>
        <w:kinsoku w:val="0"/>
        <w:overflowPunct w:val="0"/>
        <w:autoSpaceDE w:val="0"/>
        <w:autoSpaceDN w:val="0"/>
        <w:adjustRightInd w:val="0"/>
        <w:spacing w:before="1" w:after="0" w:line="252" w:lineRule="exact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планеты</w:t>
      </w:r>
    </w:p>
    <w:p w:rsidR="00326575" w:rsidRPr="00266797" w:rsidRDefault="00326575" w:rsidP="00326575">
      <w:pPr>
        <w:widowControl w:val="0"/>
        <w:numPr>
          <w:ilvl w:val="1"/>
          <w:numId w:val="42"/>
        </w:numPr>
        <w:tabs>
          <w:tab w:val="left" w:pos="1694"/>
        </w:tabs>
        <w:kinsoku w:val="0"/>
        <w:overflowPunct w:val="0"/>
        <w:autoSpaceDE w:val="0"/>
        <w:autoSpaceDN w:val="0"/>
        <w:adjustRightInd w:val="0"/>
        <w:spacing w:after="0" w:line="251" w:lineRule="exact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спутники</w:t>
      </w:r>
    </w:p>
    <w:p w:rsidR="00326575" w:rsidRPr="00266797" w:rsidRDefault="00326575" w:rsidP="00326575">
      <w:pPr>
        <w:widowControl w:val="0"/>
        <w:numPr>
          <w:ilvl w:val="0"/>
          <w:numId w:val="42"/>
        </w:numPr>
        <w:tabs>
          <w:tab w:val="left" w:pos="686"/>
        </w:tabs>
        <w:kinsoku w:val="0"/>
        <w:overflowPunct w:val="0"/>
        <w:autoSpaceDE w:val="0"/>
        <w:autoSpaceDN w:val="0"/>
        <w:adjustRightInd w:val="0"/>
        <w:spacing w:after="0" w:line="251" w:lineRule="exact"/>
        <w:ind w:left="685" w:hanging="222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Каким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цветом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карте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обозначают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самые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глубокие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участки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водоемов?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Обведи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номер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верного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ответа.</w:t>
      </w:r>
    </w:p>
    <w:p w:rsidR="00326575" w:rsidRPr="00266797" w:rsidRDefault="00326575" w:rsidP="00326575">
      <w:pPr>
        <w:widowControl w:val="0"/>
        <w:numPr>
          <w:ilvl w:val="1"/>
          <w:numId w:val="42"/>
        </w:numPr>
        <w:tabs>
          <w:tab w:val="left" w:pos="1335"/>
        </w:tabs>
        <w:kinsoku w:val="0"/>
        <w:overflowPunct w:val="0"/>
        <w:autoSpaceDE w:val="0"/>
        <w:autoSpaceDN w:val="0"/>
        <w:adjustRightInd w:val="0"/>
        <w:spacing w:before="203" w:after="0" w:line="240" w:lineRule="auto"/>
        <w:ind w:left="1334" w:hanging="311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жѐлтым</w:t>
      </w:r>
    </w:p>
    <w:p w:rsidR="00326575" w:rsidRPr="00266797" w:rsidRDefault="00326575" w:rsidP="00326575">
      <w:pPr>
        <w:widowControl w:val="0"/>
        <w:numPr>
          <w:ilvl w:val="1"/>
          <w:numId w:val="42"/>
        </w:numPr>
        <w:tabs>
          <w:tab w:val="left" w:pos="1335"/>
        </w:tabs>
        <w:kinsoku w:val="0"/>
        <w:overflowPunct w:val="0"/>
        <w:autoSpaceDE w:val="0"/>
        <w:autoSpaceDN w:val="0"/>
        <w:adjustRightInd w:val="0"/>
        <w:spacing w:before="2" w:after="0" w:line="252" w:lineRule="exact"/>
        <w:ind w:left="1334" w:hanging="311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зеленым</w:t>
      </w:r>
    </w:p>
    <w:p w:rsidR="00326575" w:rsidRPr="00266797" w:rsidRDefault="00326575" w:rsidP="00326575">
      <w:pPr>
        <w:widowControl w:val="0"/>
        <w:numPr>
          <w:ilvl w:val="1"/>
          <w:numId w:val="42"/>
        </w:numPr>
        <w:tabs>
          <w:tab w:val="left" w:pos="1335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left="1334" w:hanging="311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синим</w:t>
      </w:r>
    </w:p>
    <w:p w:rsidR="00326575" w:rsidRPr="00266797" w:rsidRDefault="00326575" w:rsidP="00326575">
      <w:pPr>
        <w:widowControl w:val="0"/>
        <w:numPr>
          <w:ilvl w:val="1"/>
          <w:numId w:val="42"/>
        </w:numPr>
        <w:tabs>
          <w:tab w:val="left" w:pos="1335"/>
        </w:tabs>
        <w:kinsoku w:val="0"/>
        <w:overflowPunct w:val="0"/>
        <w:autoSpaceDE w:val="0"/>
        <w:autoSpaceDN w:val="0"/>
        <w:adjustRightInd w:val="0"/>
        <w:spacing w:before="2" w:after="0" w:line="250" w:lineRule="exact"/>
        <w:ind w:left="1334" w:hanging="309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коричневым</w:t>
      </w:r>
    </w:p>
    <w:p w:rsidR="00326575" w:rsidRPr="00266797" w:rsidRDefault="00326575" w:rsidP="00326575">
      <w:pPr>
        <w:widowControl w:val="0"/>
        <w:numPr>
          <w:ilvl w:val="0"/>
          <w:numId w:val="42"/>
        </w:numPr>
        <w:tabs>
          <w:tab w:val="left" w:pos="687"/>
        </w:tabs>
        <w:kinsoku w:val="0"/>
        <w:overflowPunct w:val="0"/>
        <w:autoSpaceDE w:val="0"/>
        <w:autoSpaceDN w:val="0"/>
        <w:adjustRightInd w:val="0"/>
        <w:spacing w:after="0" w:line="250" w:lineRule="exact"/>
        <w:ind w:left="686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Что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такое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глобус?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Обведи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номер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верного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ответа.</w:t>
      </w:r>
    </w:p>
    <w:p w:rsidR="00326575" w:rsidRPr="00266797" w:rsidRDefault="00326575" w:rsidP="00326575">
      <w:pPr>
        <w:widowControl w:val="0"/>
        <w:numPr>
          <w:ilvl w:val="0"/>
          <w:numId w:val="41"/>
        </w:numPr>
        <w:tabs>
          <w:tab w:val="left" w:pos="1534"/>
        </w:tabs>
        <w:kinsoku w:val="0"/>
        <w:overflowPunct w:val="0"/>
        <w:autoSpaceDE w:val="0"/>
        <w:autoSpaceDN w:val="0"/>
        <w:adjustRightInd w:val="0"/>
        <w:spacing w:before="4" w:after="0" w:line="240" w:lineRule="auto"/>
        <w:ind w:hanging="301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Уменьшенное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изображение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участков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Земли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помощью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условных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знаков</w:t>
      </w:r>
    </w:p>
    <w:p w:rsidR="00326575" w:rsidRPr="00266797" w:rsidRDefault="00326575" w:rsidP="00326575">
      <w:pPr>
        <w:widowControl w:val="0"/>
        <w:numPr>
          <w:ilvl w:val="0"/>
          <w:numId w:val="41"/>
        </w:numPr>
        <w:tabs>
          <w:tab w:val="left" w:pos="1479"/>
        </w:tabs>
        <w:kinsoku w:val="0"/>
        <w:overflowPunct w:val="0"/>
        <w:autoSpaceDE w:val="0"/>
        <w:autoSpaceDN w:val="0"/>
        <w:adjustRightInd w:val="0"/>
        <w:spacing w:before="201" w:after="0" w:line="252" w:lineRule="exact"/>
        <w:ind w:left="1478" w:hanging="306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Уменьшенное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изображение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предметов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или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небольшого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участка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местности</w:t>
      </w:r>
    </w:p>
    <w:p w:rsidR="00326575" w:rsidRPr="00266797" w:rsidRDefault="00326575" w:rsidP="00326575">
      <w:pPr>
        <w:widowControl w:val="0"/>
        <w:numPr>
          <w:ilvl w:val="0"/>
          <w:numId w:val="41"/>
        </w:numPr>
        <w:tabs>
          <w:tab w:val="left" w:pos="1474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left="1473" w:hanging="301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Модель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Земли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42"/>
        </w:numPr>
        <w:tabs>
          <w:tab w:val="left" w:pos="753"/>
        </w:tabs>
        <w:kinsoku w:val="0"/>
        <w:overflowPunct w:val="0"/>
        <w:autoSpaceDE w:val="0"/>
        <w:autoSpaceDN w:val="0"/>
        <w:adjustRightInd w:val="0"/>
        <w:spacing w:before="92" w:after="0" w:line="240" w:lineRule="auto"/>
        <w:ind w:left="752" w:hanging="289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Продолжи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предложение.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51" w:lineRule="exact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Причиной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смены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дня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ночи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нашей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планете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является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постоянное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вращение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Земли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вокруг</w:t>
      </w:r>
    </w:p>
    <w:p w:rsidR="00326575" w:rsidRPr="00266797" w:rsidRDefault="00326575" w:rsidP="00326575">
      <w:pPr>
        <w:widowControl w:val="0"/>
        <w:tabs>
          <w:tab w:val="left" w:pos="6522"/>
        </w:tabs>
        <w:kinsoku w:val="0"/>
        <w:overflowPunct w:val="0"/>
        <w:autoSpaceDE w:val="0"/>
        <w:autoSpaceDN w:val="0"/>
        <w:adjustRightInd w:val="0"/>
        <w:spacing w:after="0" w:line="251" w:lineRule="exact"/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.</w:t>
      </w:r>
    </w:p>
    <w:p w:rsidR="00326575" w:rsidRPr="00266797" w:rsidRDefault="00326575" w:rsidP="00326575">
      <w:pPr>
        <w:widowControl w:val="0"/>
        <w:numPr>
          <w:ilvl w:val="0"/>
          <w:numId w:val="42"/>
        </w:numPr>
        <w:tabs>
          <w:tab w:val="left" w:pos="693"/>
        </w:tabs>
        <w:kinsoku w:val="0"/>
        <w:overflowPunct w:val="0"/>
        <w:autoSpaceDE w:val="0"/>
        <w:autoSpaceDN w:val="0"/>
        <w:adjustRightInd w:val="0"/>
        <w:spacing w:before="198" w:after="0" w:line="240" w:lineRule="auto"/>
        <w:ind w:left="472" w:right="44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направлении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Северного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полюса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экватору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природные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зоны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сменяют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друг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определенном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порядке. Пронумеруй природные зоны по порядку: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429" w:lineRule="auto"/>
        <w:ind w:right="716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 wp14:anchorId="6F5C4D8B" wp14:editId="4317BB7E">
                <wp:simplePos x="0" y="0"/>
                <wp:positionH relativeFrom="page">
                  <wp:posOffset>825500</wp:posOffset>
                </wp:positionH>
                <wp:positionV relativeFrom="paragraph">
                  <wp:posOffset>-163830</wp:posOffset>
                </wp:positionV>
                <wp:extent cx="236855" cy="607695"/>
                <wp:effectExtent l="0" t="0" r="4445" b="0"/>
                <wp:wrapNone/>
                <wp:docPr id="205" name="Надпись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" cy="607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61"/>
                            </w:tblGrid>
                            <w:tr w:rsidR="00326575">
                              <w:trPr>
                                <w:trHeight w:val="262"/>
                              </w:trPr>
                              <w:tc>
                                <w:tcPr>
                                  <w:tcW w:w="361" w:type="dxa"/>
                                  <w:tcBorders>
                                    <w:top w:val="none" w:sz="6" w:space="0" w:color="auto"/>
                                    <w:left w:val="single" w:sz="4" w:space="0" w:color="000000"/>
                                    <w:bottom w:val="single" w:sz="4" w:space="0" w:color="000000"/>
                                    <w:right w:val="none" w:sz="6" w:space="0" w:color="auto"/>
                                  </w:tcBorders>
                                </w:tcPr>
                                <w:p w:rsidR="00326575" w:rsidRDefault="003265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26575">
                              <w:trPr>
                                <w:trHeight w:val="322"/>
                              </w:trPr>
                              <w:tc>
                                <w:tcPr>
                                  <w:tcW w:w="3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326575" w:rsidRDefault="003265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33" w:lineRule="exact"/>
                                    <w:ind w:left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326575">
                              <w:trPr>
                                <w:trHeight w:val="240"/>
                              </w:trPr>
                              <w:tc>
                                <w:tcPr>
                                  <w:tcW w:w="3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326575" w:rsidRDefault="003265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6575">
                              <w:trPr>
                                <w:trHeight w:val="93"/>
                              </w:trPr>
                              <w:tc>
                                <w:tcPr>
                                  <w:tcW w:w="3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326575" w:rsidRDefault="003265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0"/>
                                    <w:rPr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26575" w:rsidRDefault="00326575" w:rsidP="00326575">
                            <w:pPr>
                              <w:pStyle w:val="a3"/>
                              <w:kinsoku w:val="0"/>
                              <w:overflowPunct w:val="0"/>
                              <w:ind w:left="0" w:firstLine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C4D8B" id="Надпись 205" o:spid="_x0000_s1069" type="#_x0000_t202" style="position:absolute;margin-left:65pt;margin-top:-12.9pt;width:18.65pt;height:47.8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61"/>
                      </w:tblGrid>
                      <w:tr w:rsidR="00326575">
                        <w:trPr>
                          <w:trHeight w:val="262"/>
                        </w:trPr>
                        <w:tc>
                          <w:tcPr>
                            <w:tcW w:w="361" w:type="dxa"/>
                            <w:tcBorders>
                              <w:top w:val="none" w:sz="6" w:space="0" w:color="auto"/>
                              <w:left w:val="single" w:sz="4" w:space="0" w:color="000000"/>
                              <w:bottom w:val="single" w:sz="4" w:space="0" w:color="000000"/>
                              <w:right w:val="none" w:sz="6" w:space="0" w:color="auto"/>
                            </w:tcBorders>
                          </w:tcPr>
                          <w:p w:rsidR="00326575" w:rsidRDefault="00326575">
                            <w:pPr>
                              <w:pStyle w:val="TableParagraph"/>
                              <w:kinsoku w:val="0"/>
                              <w:overflowPunct w:val="0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26575">
                        <w:trPr>
                          <w:trHeight w:val="322"/>
                        </w:trPr>
                        <w:tc>
                          <w:tcPr>
                            <w:tcW w:w="3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326575" w:rsidRDefault="00326575">
                            <w:pPr>
                              <w:pStyle w:val="TableParagraph"/>
                              <w:kinsoku w:val="0"/>
                              <w:overflowPunct w:val="0"/>
                              <w:spacing w:line="233" w:lineRule="exact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</w:tr>
                      <w:tr w:rsidR="00326575">
                        <w:trPr>
                          <w:trHeight w:val="240"/>
                        </w:trPr>
                        <w:tc>
                          <w:tcPr>
                            <w:tcW w:w="3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326575" w:rsidRDefault="00326575">
                            <w:pPr>
                              <w:pStyle w:val="TableParagraph"/>
                              <w:kinsoku w:val="0"/>
                              <w:overflowPunct w:val="0"/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6575">
                        <w:trPr>
                          <w:trHeight w:val="93"/>
                        </w:trPr>
                        <w:tc>
                          <w:tcPr>
                            <w:tcW w:w="3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326575" w:rsidRDefault="00326575">
                            <w:pPr>
                              <w:pStyle w:val="TableParagraph"/>
                              <w:kinsoku w:val="0"/>
                              <w:overflowPunct w:val="0"/>
                              <w:ind w:left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</w:tbl>
                    <w:p w:rsidR="00326575" w:rsidRDefault="00326575" w:rsidP="00326575">
                      <w:pPr>
                        <w:pStyle w:val="a3"/>
                        <w:kinsoku w:val="0"/>
                        <w:overflowPunct w:val="0"/>
                        <w:ind w:left="0" w:firstLine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Ледяные</w:t>
      </w:r>
      <w:r w:rsidRPr="00266797">
        <w:rPr>
          <w:rFonts w:ascii="Times New Roman" w:eastAsiaTheme="minorEastAsia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пустыни Лесная зона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77"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3056" behindDoc="0" locked="0" layoutInCell="0" allowOverlap="1" wp14:anchorId="00809D21" wp14:editId="6118B1FC">
                <wp:simplePos x="0" y="0"/>
                <wp:positionH relativeFrom="page">
                  <wp:posOffset>825500</wp:posOffset>
                </wp:positionH>
                <wp:positionV relativeFrom="paragraph">
                  <wp:posOffset>137795</wp:posOffset>
                </wp:positionV>
                <wp:extent cx="240030" cy="222250"/>
                <wp:effectExtent l="6350" t="9525" r="10795" b="6350"/>
                <wp:wrapNone/>
                <wp:docPr id="199" name="Группа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" cy="222250"/>
                          <a:chOff x="1300" y="217"/>
                          <a:chExt cx="378" cy="350"/>
                        </a:xfrm>
                      </wpg:grpSpPr>
                      <wps:wsp>
                        <wps:cNvPr id="200" name="Freeform 127"/>
                        <wps:cNvSpPr>
                          <a:spLocks/>
                        </wps:cNvSpPr>
                        <wps:spPr bwMode="auto">
                          <a:xfrm>
                            <a:off x="1310" y="222"/>
                            <a:ext cx="368" cy="1"/>
                          </a:xfrm>
                          <a:custGeom>
                            <a:avLst/>
                            <a:gdLst>
                              <a:gd name="T0" fmla="*/ 0 w 368"/>
                              <a:gd name="T1" fmla="*/ 0 h 1"/>
                              <a:gd name="T2" fmla="*/ 368 w 368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8" h="1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28"/>
                        <wps:cNvSpPr>
                          <a:spLocks/>
                        </wps:cNvSpPr>
                        <wps:spPr bwMode="auto">
                          <a:xfrm>
                            <a:off x="1305" y="222"/>
                            <a:ext cx="1" cy="340"/>
                          </a:xfrm>
                          <a:custGeom>
                            <a:avLst/>
                            <a:gdLst>
                              <a:gd name="T0" fmla="*/ 0 w 1"/>
                              <a:gd name="T1" fmla="*/ 0 h 340"/>
                              <a:gd name="T2" fmla="*/ 0 w 1"/>
                              <a:gd name="T3" fmla="*/ 340 h 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40">
                                <a:moveTo>
                                  <a:pt x="0" y="0"/>
                                </a:moveTo>
                                <a:lnTo>
                                  <a:pt x="0" y="34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2" name="Group 129"/>
                        <wpg:cNvGrpSpPr>
                          <a:grpSpLocks/>
                        </wpg:cNvGrpSpPr>
                        <wpg:grpSpPr bwMode="auto">
                          <a:xfrm>
                            <a:off x="1305" y="222"/>
                            <a:ext cx="368" cy="340"/>
                            <a:chOff x="1305" y="222"/>
                            <a:chExt cx="368" cy="340"/>
                          </a:xfrm>
                        </wpg:grpSpPr>
                        <wps:wsp>
                          <wps:cNvPr id="203" name="Freeform 130"/>
                          <wps:cNvSpPr>
                            <a:spLocks/>
                          </wps:cNvSpPr>
                          <wps:spPr bwMode="auto">
                            <a:xfrm>
                              <a:off x="1305" y="222"/>
                              <a:ext cx="368" cy="340"/>
                            </a:xfrm>
                            <a:custGeom>
                              <a:avLst/>
                              <a:gdLst>
                                <a:gd name="T0" fmla="*/ 0 w 368"/>
                                <a:gd name="T1" fmla="*/ 340 h 340"/>
                                <a:gd name="T2" fmla="*/ 368 w 368"/>
                                <a:gd name="T3" fmla="*/ 340 h 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8" h="340">
                                  <a:moveTo>
                                    <a:pt x="0" y="340"/>
                                  </a:moveTo>
                                  <a:lnTo>
                                    <a:pt x="368" y="34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131"/>
                          <wps:cNvSpPr>
                            <a:spLocks/>
                          </wps:cNvSpPr>
                          <wps:spPr bwMode="auto">
                            <a:xfrm>
                              <a:off x="1305" y="222"/>
                              <a:ext cx="368" cy="340"/>
                            </a:xfrm>
                            <a:custGeom>
                              <a:avLst/>
                              <a:gdLst>
                                <a:gd name="T0" fmla="*/ 363 w 368"/>
                                <a:gd name="T1" fmla="*/ 0 h 340"/>
                                <a:gd name="T2" fmla="*/ 363 w 368"/>
                                <a:gd name="T3" fmla="*/ 340 h 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8" h="340">
                                  <a:moveTo>
                                    <a:pt x="363" y="0"/>
                                  </a:moveTo>
                                  <a:lnTo>
                                    <a:pt x="363" y="34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7DC273" id="Группа 199" o:spid="_x0000_s1026" style="position:absolute;margin-left:65pt;margin-top:10.85pt;width:18.9pt;height:17.5pt;z-index:251693056;mso-position-horizontal-relative:page" coordorigin="1300,217" coordsize="378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" o:allowincell="f">
                <v:shape id="Freeform 127" o:spid="_x0000_s1027" style="position:absolute;left:1310;top:222;width:368;height:1;visibility:visible;mso-wrap-style:square;v-text-anchor:top" coordsize="36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" path="m,l368,e" filled="f" strokeweight=".48pt">
                  <v:path arrowok="t" o:connecttype="custom" o:connectlocs="0,0;368,0" o:connectangles="0,0"/>
                </v:shape>
                <v:shape id="Freeform 128" o:spid="_x0000_s1028" style="position:absolute;left:1305;top:222;width:1;height:340;visibility:visible;mso-wrap-style:square;v-text-anchor:top" coordsize="1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" path="m,l,340e" filled="f" strokeweight=".16928mm">
                  <v:path arrowok="t" o:connecttype="custom" o:connectlocs="0,0;0,340" o:connectangles="0,0"/>
                </v:shape>
                <v:group id="Group 129" o:spid="_x0000_s1029" style="position:absolute;left:1305;top:222;width:368;height:340" coordorigin="1305,222" coordsize="368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130" o:spid="_x0000_s1030" style="position:absolute;left:1305;top:222;width:368;height:340;visibility:visible;mso-wrap-style:square;v-text-anchor:top" coordsize="368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" path="m,340r368,e" filled="f" strokeweight=".48pt">
                    <v:path arrowok="t" o:connecttype="custom" o:connectlocs="0,340;368,340" o:connectangles="0,0"/>
                  </v:shape>
                  <v:shape id="Freeform 131" o:spid="_x0000_s1031" style="position:absolute;left:1305;top:222;width:368;height:340;visibility:visible;mso-wrap-style:square;v-text-anchor:top" coordsize="368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" path="m363,r,340e" filled="f" strokeweight=".48pt">
                    <v:path arrowok="t" o:connecttype="custom" o:connectlocs="363,0;363,340" o:connectangles="0,0"/>
                  </v:shape>
                </v:group>
                <w10:wrap anchorx="page"/>
              </v:group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Зона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тундр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4080" behindDoc="0" locked="0" layoutInCell="0" allowOverlap="1" wp14:anchorId="0B70F6D4" wp14:editId="07B9DFA3">
                <wp:simplePos x="0" y="0"/>
                <wp:positionH relativeFrom="page">
                  <wp:posOffset>825500</wp:posOffset>
                </wp:positionH>
                <wp:positionV relativeFrom="paragraph">
                  <wp:posOffset>24130</wp:posOffset>
                </wp:positionV>
                <wp:extent cx="236855" cy="222250"/>
                <wp:effectExtent l="6350" t="2540" r="13970" b="3810"/>
                <wp:wrapNone/>
                <wp:docPr id="193" name="Группа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855" cy="222250"/>
                          <a:chOff x="1300" y="38"/>
                          <a:chExt cx="373" cy="350"/>
                        </a:xfrm>
                      </wpg:grpSpPr>
                      <wpg:grpSp>
                        <wpg:cNvPr id="194" name="Group 133"/>
                        <wpg:cNvGrpSpPr>
                          <a:grpSpLocks/>
                        </wpg:cNvGrpSpPr>
                        <wpg:grpSpPr bwMode="auto">
                          <a:xfrm>
                            <a:off x="1305" y="43"/>
                            <a:ext cx="368" cy="340"/>
                            <a:chOff x="1305" y="43"/>
                            <a:chExt cx="368" cy="340"/>
                          </a:xfrm>
                        </wpg:grpSpPr>
                        <wps:wsp>
                          <wps:cNvPr id="195" name="Freeform 134"/>
                          <wps:cNvSpPr>
                            <a:spLocks/>
                          </wps:cNvSpPr>
                          <wps:spPr bwMode="auto">
                            <a:xfrm>
                              <a:off x="1305" y="43"/>
                              <a:ext cx="368" cy="340"/>
                            </a:xfrm>
                            <a:custGeom>
                              <a:avLst/>
                              <a:gdLst>
                                <a:gd name="T0" fmla="*/ 0 w 368"/>
                                <a:gd name="T1" fmla="*/ 0 h 340"/>
                                <a:gd name="T2" fmla="*/ 368 w 368"/>
                                <a:gd name="T3" fmla="*/ 0 h 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8" h="340">
                                  <a:moveTo>
                                    <a:pt x="0" y="0"/>
                                  </a:moveTo>
                                  <a:lnTo>
                                    <a:pt x="368" y="0"/>
                                  </a:lnTo>
                                </a:path>
                              </a:pathLst>
                            </a:custGeom>
                            <a:noFill/>
                            <a:ln w="60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35"/>
                          <wps:cNvSpPr>
                            <a:spLocks/>
                          </wps:cNvSpPr>
                          <wps:spPr bwMode="auto">
                            <a:xfrm>
                              <a:off x="1305" y="43"/>
                              <a:ext cx="368" cy="340"/>
                            </a:xfrm>
                            <a:custGeom>
                              <a:avLst/>
                              <a:gdLst>
                                <a:gd name="T0" fmla="*/ 0 w 368"/>
                                <a:gd name="T1" fmla="*/ 0 h 340"/>
                                <a:gd name="T2" fmla="*/ 0 w 368"/>
                                <a:gd name="T3" fmla="*/ 340 h 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8" h="340">
                                  <a:moveTo>
                                    <a:pt x="0" y="0"/>
                                  </a:moveTo>
                                  <a:lnTo>
                                    <a:pt x="0" y="340"/>
                                  </a:lnTo>
                                </a:path>
                              </a:pathLst>
                            </a:custGeom>
                            <a:noFill/>
                            <a:ln w="60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7" name="Freeform 136"/>
                        <wps:cNvSpPr>
                          <a:spLocks/>
                        </wps:cNvSpPr>
                        <wps:spPr bwMode="auto">
                          <a:xfrm>
                            <a:off x="1667" y="43"/>
                            <a:ext cx="1" cy="340"/>
                          </a:xfrm>
                          <a:custGeom>
                            <a:avLst/>
                            <a:gdLst>
                              <a:gd name="T0" fmla="*/ 0 w 1"/>
                              <a:gd name="T1" fmla="*/ 0 h 340"/>
                              <a:gd name="T2" fmla="*/ 0 w 1"/>
                              <a:gd name="T3" fmla="*/ 340 h 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40">
                                <a:moveTo>
                                  <a:pt x="0" y="0"/>
                                </a:moveTo>
                                <a:lnTo>
                                  <a:pt x="0" y="34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37"/>
                        <wps:cNvSpPr>
                          <a:spLocks/>
                        </wps:cNvSpPr>
                        <wps:spPr bwMode="auto">
                          <a:xfrm>
                            <a:off x="1305" y="383"/>
                            <a:ext cx="368" cy="1"/>
                          </a:xfrm>
                          <a:custGeom>
                            <a:avLst/>
                            <a:gdLst>
                              <a:gd name="T0" fmla="*/ 0 w 368"/>
                              <a:gd name="T1" fmla="*/ 0 h 1"/>
                              <a:gd name="T2" fmla="*/ 368 w 368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8" h="1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F4857" id="Группа 193" o:spid="_x0000_s1026" style="position:absolute;margin-left:65pt;margin-top:1.9pt;width:18.65pt;height:17.5pt;z-index:251694080;mso-position-horizontal-relative:page" coordorigin="1300,38" coordsize="373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" o:allowincell="f">
                <v:group id="Group 133" o:spid="_x0000_s1027" style="position:absolute;left:1305;top:43;width:368;height:340" coordorigin="1305,43" coordsize="368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134" o:spid="_x0000_s1028" style="position:absolute;left:1305;top:43;width:368;height:340;visibility:visible;mso-wrap-style:square;v-text-anchor:top" coordsize="368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" path="m,l368,e" filled="f" strokeweight=".16928mm">
                    <v:path arrowok="t" o:connecttype="custom" o:connectlocs="0,0;368,0" o:connectangles="0,0"/>
                  </v:shape>
                  <v:shape id="Freeform 135" o:spid="_x0000_s1029" style="position:absolute;left:1305;top:43;width:368;height:340;visibility:visible;mso-wrap-style:square;v-text-anchor:top" coordsize="368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" path="m,l,340e" filled="f" strokeweight=".16928mm">
                    <v:path arrowok="t" o:connecttype="custom" o:connectlocs="0,0;0,340" o:connectangles="0,0"/>
                  </v:shape>
                </v:group>
                <v:shape id="Freeform 136" o:spid="_x0000_s1030" style="position:absolute;left:1667;top:43;width:1;height:340;visibility:visible;mso-wrap-style:square;v-text-anchor:top" coordsize="1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" path="m,l,340e" filled="f" strokeweight=".48pt">
                  <v:path arrowok="t" o:connecttype="custom" o:connectlocs="0,0;0,340" o:connectangles="0,0"/>
                </v:shape>
                <v:shape id="Freeform 137" o:spid="_x0000_s1031" style="position:absolute;left:1305;top:383;width:368;height:1;visibility:visible;mso-wrap-style:square;v-text-anchor:top" coordsize="36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" path="m,l368,e" filled="f" strokeweight=".16928mm">
                  <v:path arrowok="t" o:connecttype="custom" o:connectlocs="0,0;368,0" o:connectangles="0,0"/>
                </v:shape>
                <w10:wrap anchorx="page"/>
              </v:group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Зона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пустынь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5104" behindDoc="0" locked="0" layoutInCell="0" allowOverlap="1" wp14:anchorId="00C521AC" wp14:editId="25A97277">
                <wp:simplePos x="0" y="0"/>
                <wp:positionH relativeFrom="page">
                  <wp:posOffset>825500</wp:posOffset>
                </wp:positionH>
                <wp:positionV relativeFrom="paragraph">
                  <wp:posOffset>22860</wp:posOffset>
                </wp:positionV>
                <wp:extent cx="240030" cy="222250"/>
                <wp:effectExtent l="6350" t="5080" r="10795" b="1270"/>
                <wp:wrapNone/>
                <wp:docPr id="187" name="Группа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" cy="222250"/>
                          <a:chOff x="1300" y="36"/>
                          <a:chExt cx="378" cy="350"/>
                        </a:xfrm>
                      </wpg:grpSpPr>
                      <wps:wsp>
                        <wps:cNvPr id="188" name="Freeform 139"/>
                        <wps:cNvSpPr>
                          <a:spLocks/>
                        </wps:cNvSpPr>
                        <wps:spPr bwMode="auto">
                          <a:xfrm>
                            <a:off x="1310" y="41"/>
                            <a:ext cx="368" cy="1"/>
                          </a:xfrm>
                          <a:custGeom>
                            <a:avLst/>
                            <a:gdLst>
                              <a:gd name="T0" fmla="*/ 0 w 368"/>
                              <a:gd name="T1" fmla="*/ 0 h 1"/>
                              <a:gd name="T2" fmla="*/ 368 w 368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8" h="1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40"/>
                        <wps:cNvSpPr>
                          <a:spLocks/>
                        </wps:cNvSpPr>
                        <wps:spPr bwMode="auto">
                          <a:xfrm>
                            <a:off x="1305" y="41"/>
                            <a:ext cx="1" cy="340"/>
                          </a:xfrm>
                          <a:custGeom>
                            <a:avLst/>
                            <a:gdLst>
                              <a:gd name="T0" fmla="*/ 0 w 1"/>
                              <a:gd name="T1" fmla="*/ 0 h 340"/>
                              <a:gd name="T2" fmla="*/ 0 w 1"/>
                              <a:gd name="T3" fmla="*/ 339 h 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40">
                                <a:moveTo>
                                  <a:pt x="0" y="0"/>
                                </a:moveTo>
                                <a:lnTo>
                                  <a:pt x="0" y="339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0" name="Group 141"/>
                        <wpg:cNvGrpSpPr>
                          <a:grpSpLocks/>
                        </wpg:cNvGrpSpPr>
                        <wpg:grpSpPr bwMode="auto">
                          <a:xfrm>
                            <a:off x="1305" y="41"/>
                            <a:ext cx="368" cy="340"/>
                            <a:chOff x="1305" y="41"/>
                            <a:chExt cx="368" cy="340"/>
                          </a:xfrm>
                        </wpg:grpSpPr>
                        <wps:wsp>
                          <wps:cNvPr id="191" name="Freeform 142"/>
                          <wps:cNvSpPr>
                            <a:spLocks/>
                          </wps:cNvSpPr>
                          <wps:spPr bwMode="auto">
                            <a:xfrm>
                              <a:off x="1305" y="41"/>
                              <a:ext cx="368" cy="340"/>
                            </a:xfrm>
                            <a:custGeom>
                              <a:avLst/>
                              <a:gdLst>
                                <a:gd name="T0" fmla="*/ 363 w 368"/>
                                <a:gd name="T1" fmla="*/ 0 h 340"/>
                                <a:gd name="T2" fmla="*/ 363 w 368"/>
                                <a:gd name="T3" fmla="*/ 339 h 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8" h="340">
                                  <a:moveTo>
                                    <a:pt x="363" y="0"/>
                                  </a:moveTo>
                                  <a:lnTo>
                                    <a:pt x="363" y="339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43"/>
                          <wps:cNvSpPr>
                            <a:spLocks/>
                          </wps:cNvSpPr>
                          <wps:spPr bwMode="auto">
                            <a:xfrm>
                              <a:off x="1305" y="41"/>
                              <a:ext cx="368" cy="340"/>
                            </a:xfrm>
                            <a:custGeom>
                              <a:avLst/>
                              <a:gdLst>
                                <a:gd name="T0" fmla="*/ 0 w 368"/>
                                <a:gd name="T1" fmla="*/ 339 h 340"/>
                                <a:gd name="T2" fmla="*/ 368 w 368"/>
                                <a:gd name="T3" fmla="*/ 339 h 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8" h="340">
                                  <a:moveTo>
                                    <a:pt x="0" y="339"/>
                                  </a:moveTo>
                                  <a:lnTo>
                                    <a:pt x="368" y="339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C4D4B" id="Группа 187" o:spid="_x0000_s1026" style="position:absolute;margin-left:65pt;margin-top:1.8pt;width:18.9pt;height:17.5pt;z-index:251695104;mso-position-horizontal-relative:page" coordorigin="1300,36" coordsize="378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" o:allowincell="f">
                <v:shape id="Freeform 139" o:spid="_x0000_s1027" style="position:absolute;left:1310;top:41;width:368;height:1;visibility:visible;mso-wrap-style:square;v-text-anchor:top" coordsize="36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" path="m,l368,e" filled="f" strokeweight=".48pt">
                  <v:path arrowok="t" o:connecttype="custom" o:connectlocs="0,0;368,0" o:connectangles="0,0"/>
                </v:shape>
                <v:shape id="Freeform 140" o:spid="_x0000_s1028" style="position:absolute;left:1305;top:41;width:1;height:340;visibility:visible;mso-wrap-style:square;v-text-anchor:top" coordsize="1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" path="m,l,339e" filled="f" strokeweight=".16928mm">
                  <v:path arrowok="t" o:connecttype="custom" o:connectlocs="0,0;0,339" o:connectangles="0,0"/>
                </v:shape>
                <v:group id="Group 141" o:spid="_x0000_s1029" style="position:absolute;left:1305;top:41;width:368;height:340" coordorigin="1305,41" coordsize="368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142" o:spid="_x0000_s1030" style="position:absolute;left:1305;top:41;width:368;height:340;visibility:visible;mso-wrap-style:square;v-text-anchor:top" coordsize="368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" path="m363,r,339e" filled="f" strokeweight=".48pt">
                    <v:path arrowok="t" o:connecttype="custom" o:connectlocs="363,0;363,339" o:connectangles="0,0"/>
                  </v:shape>
                  <v:shape id="Freeform 143" o:spid="_x0000_s1031" style="position:absolute;left:1305;top:41;width:368;height:340;visibility:visible;mso-wrap-style:square;v-text-anchor:top" coordsize="368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" path="m,339r368,e" filled="f" strokeweight=".48pt">
                    <v:path arrowok="t" o:connecttype="custom" o:connectlocs="0,339;368,339" o:connectangles="0,0"/>
                  </v:shape>
                </v:group>
                <w10:wrap anchorx="page"/>
              </v:group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Зона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степей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42"/>
        </w:numPr>
        <w:tabs>
          <w:tab w:val="left" w:pos="833"/>
        </w:tabs>
        <w:kinsoku w:val="0"/>
        <w:overflowPunct w:val="0"/>
        <w:autoSpaceDE w:val="0"/>
        <w:autoSpaceDN w:val="0"/>
        <w:adjustRightInd w:val="0"/>
        <w:spacing w:before="179" w:after="0" w:line="240" w:lineRule="auto"/>
        <w:ind w:left="832" w:hanging="369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Рассмотри</w:t>
      </w:r>
      <w:r w:rsidRPr="00266797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схему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реки.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Какой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цифрой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обозначено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устье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реки?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Обведи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номер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верного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ответ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96128" behindDoc="0" locked="0" layoutInCell="0" allowOverlap="1" wp14:anchorId="709914CC" wp14:editId="3BBFCC16">
                <wp:simplePos x="0" y="0"/>
                <wp:positionH relativeFrom="page">
                  <wp:posOffset>2089785</wp:posOffset>
                </wp:positionH>
                <wp:positionV relativeFrom="paragraph">
                  <wp:posOffset>181610</wp:posOffset>
                </wp:positionV>
                <wp:extent cx="2565400" cy="1638300"/>
                <wp:effectExtent l="3810" t="2540" r="2540" b="0"/>
                <wp:wrapTopAndBottom/>
                <wp:docPr id="186" name="Прямоугольник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5400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6575" w:rsidRDefault="00326575" w:rsidP="00326575">
                            <w:pPr>
                              <w:spacing w:line="258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4F570D3" wp14:editId="76F60CFD">
                                  <wp:extent cx="2562225" cy="1628775"/>
                                  <wp:effectExtent l="0" t="0" r="9525" b="9525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2225" cy="1628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6575" w:rsidRDefault="00326575" w:rsidP="003265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9914CC" id="Прямоугольник 186" o:spid="_x0000_s1070" style="position:absolute;margin-left:164.55pt;margin-top:14.3pt;width:202pt;height:129pt;z-index:251696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" o:allowincell="f" filled="f" stroked="f">
                <v:textbox inset="0,0,0,0">
                  <w:txbxContent>
                    <w:p w:rsidR="00326575" w:rsidRDefault="00326575" w:rsidP="00326575">
                      <w:pPr>
                        <w:spacing w:line="258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F570D3" wp14:editId="76F60CFD">
                            <wp:extent cx="2562225" cy="1628775"/>
                            <wp:effectExtent l="0" t="0" r="9525" b="9525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2225" cy="1628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6575" w:rsidRDefault="00326575" w:rsidP="0032657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326575" w:rsidRPr="00266797">
          <w:pgSz w:w="11910" w:h="17340"/>
          <w:pgMar w:top="580" w:right="440" w:bottom="280" w:left="440" w:header="720" w:footer="720" w:gutter="0"/>
          <w:cols w:space="720"/>
          <w:noEndnote/>
        </w:sectPr>
      </w:pPr>
    </w:p>
    <w:p w:rsidR="00326575" w:rsidRPr="00266797" w:rsidRDefault="00326575" w:rsidP="00326575">
      <w:pPr>
        <w:widowControl w:val="0"/>
        <w:numPr>
          <w:ilvl w:val="0"/>
          <w:numId w:val="42"/>
        </w:numPr>
        <w:tabs>
          <w:tab w:val="left" w:pos="1229"/>
        </w:tabs>
        <w:kinsoku w:val="0"/>
        <w:overflowPunct w:val="0"/>
        <w:autoSpaceDE w:val="0"/>
        <w:autoSpaceDN w:val="0"/>
        <w:adjustRightInd w:val="0"/>
        <w:spacing w:before="64" w:after="0" w:line="240" w:lineRule="auto"/>
        <w:ind w:left="1228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Впиши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предложения</w:t>
      </w:r>
      <w:r w:rsidRPr="00266797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подходящие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смыслу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слова.</w:t>
      </w:r>
    </w:p>
    <w:p w:rsidR="00326575" w:rsidRPr="00266797" w:rsidRDefault="00326575" w:rsidP="00326575">
      <w:pPr>
        <w:widowControl w:val="0"/>
        <w:tabs>
          <w:tab w:val="left" w:pos="7909"/>
          <w:tab w:val="left" w:pos="7961"/>
        </w:tabs>
        <w:kinsoku w:val="0"/>
        <w:overflowPunct w:val="0"/>
        <w:autoSpaceDE w:val="0"/>
        <w:autoSpaceDN w:val="0"/>
        <w:adjustRightInd w:val="0"/>
        <w:spacing w:before="93" w:after="0" w:line="706" w:lineRule="exact"/>
        <w:ind w:right="2847"/>
        <w:outlineLvl w:val="2"/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живу в стране 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.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Столица</w:t>
      </w:r>
      <w:r w:rsidRPr="00266797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моей</w:t>
      </w:r>
      <w:r w:rsidRPr="00266797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страны</w:t>
      </w:r>
      <w:r w:rsidRPr="00266797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-</w:t>
      </w:r>
      <w:r w:rsidRPr="00266797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город 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.</w:t>
      </w:r>
    </w:p>
    <w:p w:rsidR="00326575" w:rsidRPr="00266797" w:rsidRDefault="00326575" w:rsidP="00326575">
      <w:pPr>
        <w:widowControl w:val="0"/>
        <w:numPr>
          <w:ilvl w:val="0"/>
          <w:numId w:val="42"/>
        </w:numPr>
        <w:tabs>
          <w:tab w:val="left" w:pos="1420"/>
        </w:tabs>
        <w:kinsoku w:val="0"/>
        <w:overflowPunct w:val="0"/>
        <w:autoSpaceDE w:val="0"/>
        <w:autoSpaceDN w:val="0"/>
        <w:adjustRightInd w:val="0"/>
        <w:spacing w:before="107" w:after="0" w:line="240" w:lineRule="auto"/>
        <w:ind w:left="1069" w:right="2725" w:firstLine="6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Выбери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номер,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под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которым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находится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изображение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флага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Российской Федерации. Раскрась флаг соответствующими цветами.</w:t>
      </w:r>
    </w:p>
    <w:p w:rsidR="00326575" w:rsidRPr="00266797" w:rsidRDefault="00326575" w:rsidP="00326575">
      <w:pPr>
        <w:widowControl w:val="0"/>
        <w:tabs>
          <w:tab w:val="left" w:pos="4792"/>
          <w:tab w:val="left" w:pos="8441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1)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2)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3)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97152" behindDoc="0" locked="0" layoutInCell="0" allowOverlap="1" wp14:anchorId="48052E80" wp14:editId="09D5BB6C">
                <wp:simplePos x="0" y="0"/>
                <wp:positionH relativeFrom="page">
                  <wp:posOffset>988060</wp:posOffset>
                </wp:positionH>
                <wp:positionV relativeFrom="paragraph">
                  <wp:posOffset>231775</wp:posOffset>
                </wp:positionV>
                <wp:extent cx="5207000" cy="762000"/>
                <wp:effectExtent l="0" t="0" r="0" b="3810"/>
                <wp:wrapTopAndBottom/>
                <wp:docPr id="184" name="Прямоугольник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6575" w:rsidRDefault="00326575" w:rsidP="00326575">
                            <w:pPr>
                              <w:spacing w:line="120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5607B909" wp14:editId="01525F32">
                                  <wp:extent cx="5181600" cy="762000"/>
                                  <wp:effectExtent l="0" t="0" r="0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816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6575" w:rsidRDefault="00326575" w:rsidP="003265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52E80" id="Прямоугольник 184" o:spid="_x0000_s1071" style="position:absolute;margin-left:77.8pt;margin-top:18.25pt;width:410pt;height:60pt;z-index:251697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" o:allowincell="f" filled="f" stroked="f">
                <v:textbox inset="0,0,0,0">
                  <w:txbxContent>
                    <w:p w:rsidR="00326575" w:rsidRDefault="00326575" w:rsidP="00326575">
                      <w:pPr>
                        <w:spacing w:line="120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5607B909" wp14:editId="01525F32">
                            <wp:extent cx="5181600" cy="762000"/>
                            <wp:effectExtent l="0" t="0" r="0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816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6575" w:rsidRDefault="00326575" w:rsidP="0032657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326575" w:rsidRPr="00266797" w:rsidRDefault="00326575" w:rsidP="00326575">
      <w:pPr>
        <w:widowControl w:val="0"/>
        <w:numPr>
          <w:ilvl w:val="0"/>
          <w:numId w:val="42"/>
        </w:numPr>
        <w:tabs>
          <w:tab w:val="left" w:pos="160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602" w:hanging="428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Напиши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ответ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вопрос:</w:t>
      </w:r>
    </w:p>
    <w:p w:rsidR="00326575" w:rsidRPr="00266797" w:rsidRDefault="00326575" w:rsidP="00326575">
      <w:pPr>
        <w:widowControl w:val="0"/>
        <w:tabs>
          <w:tab w:val="left" w:pos="6949"/>
        </w:tabs>
        <w:kinsoku w:val="0"/>
        <w:overflowPunct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Как называется наша область? 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</w:p>
    <w:p w:rsidR="00326575" w:rsidRPr="00266797" w:rsidRDefault="00326575" w:rsidP="00326575">
      <w:pPr>
        <w:widowControl w:val="0"/>
        <w:numPr>
          <w:ilvl w:val="0"/>
          <w:numId w:val="42"/>
        </w:numPr>
        <w:tabs>
          <w:tab w:val="left" w:pos="1662"/>
        </w:tabs>
        <w:kinsoku w:val="0"/>
        <w:overflowPunct w:val="0"/>
        <w:autoSpaceDE w:val="0"/>
        <w:autoSpaceDN w:val="0"/>
        <w:adjustRightInd w:val="0"/>
        <w:spacing w:before="193" w:after="0" w:line="240" w:lineRule="auto"/>
        <w:ind w:left="1182" w:right="1021" w:hanging="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Какую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достопримечательность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может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увидеть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турист,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приехавший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Москву.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Выпиши номер верного ответа.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tabs>
          <w:tab w:val="left" w:pos="1901"/>
          <w:tab w:val="left" w:pos="4541"/>
          <w:tab w:val="left" w:pos="716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1756"/>
        <w:jc w:val="right"/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 wp14:anchorId="6783C652" wp14:editId="455C1872">
                <wp:simplePos x="0" y="0"/>
                <wp:positionH relativeFrom="page">
                  <wp:posOffset>479425</wp:posOffset>
                </wp:positionH>
                <wp:positionV relativeFrom="paragraph">
                  <wp:posOffset>327025</wp:posOffset>
                </wp:positionV>
                <wp:extent cx="6515100" cy="1282700"/>
                <wp:effectExtent l="3175" t="635" r="0" b="2540"/>
                <wp:wrapNone/>
                <wp:docPr id="182" name="Прямоугольник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28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6575" w:rsidRDefault="00326575" w:rsidP="00326575">
                            <w:pPr>
                              <w:spacing w:line="202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7AF240DB" wp14:editId="3AAF1655">
                                  <wp:extent cx="6524625" cy="1285875"/>
                                  <wp:effectExtent l="0" t="0" r="9525" b="9525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24625" cy="128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6575" w:rsidRDefault="00326575" w:rsidP="003265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83C652" id="Прямоугольник 182" o:spid="_x0000_s1072" style="position:absolute;left:0;text-align:left;margin-left:37.75pt;margin-top:25.75pt;width:513pt;height:101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" o:allowincell="f" filled="f" stroked="f">
                <v:textbox inset="0,0,0,0">
                  <w:txbxContent>
                    <w:p w:rsidR="00326575" w:rsidRDefault="00326575" w:rsidP="00326575">
                      <w:pPr>
                        <w:spacing w:line="202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7AF240DB" wp14:editId="3AAF1655">
                            <wp:extent cx="6524625" cy="1285875"/>
                            <wp:effectExtent l="0" t="0" r="9525" b="9525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24625" cy="128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6575" w:rsidRDefault="00326575" w:rsidP="0032657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1.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2.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3.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4.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tabs>
          <w:tab w:val="left" w:pos="1876"/>
          <w:tab w:val="left" w:pos="3152"/>
          <w:tab w:val="left" w:pos="5654"/>
          <w:tab w:val="left" w:pos="8335"/>
        </w:tabs>
        <w:kinsoku w:val="0"/>
        <w:overflowPunct w:val="0"/>
        <w:autoSpaceDE w:val="0"/>
        <w:autoSpaceDN w:val="0"/>
        <w:adjustRightInd w:val="0"/>
        <w:spacing w:before="146" w:after="0" w:line="640" w:lineRule="atLeast"/>
        <w:ind w:right="99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Статуя Свободы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Малые Карелы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Красная площадь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w w:val="95"/>
          <w:sz w:val="24"/>
          <w:szCs w:val="24"/>
          <w:lang w:eastAsia="ru-RU"/>
        </w:rPr>
        <w:t xml:space="preserve">Эйфелева башня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Ответ: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</w:p>
    <w:p w:rsidR="00326575" w:rsidRPr="00266797" w:rsidRDefault="00326575" w:rsidP="00326575">
      <w:pPr>
        <w:widowControl w:val="0"/>
        <w:numPr>
          <w:ilvl w:val="0"/>
          <w:numId w:val="42"/>
        </w:numPr>
        <w:tabs>
          <w:tab w:val="left" w:pos="1602"/>
        </w:tabs>
        <w:kinsoku w:val="0"/>
        <w:overflowPunct w:val="0"/>
        <w:autoSpaceDE w:val="0"/>
        <w:autoSpaceDN w:val="0"/>
        <w:adjustRightInd w:val="0"/>
        <w:spacing w:before="203" w:after="0" w:line="240" w:lineRule="auto"/>
        <w:ind w:left="1602" w:hanging="428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Выбери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подпиши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схеме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названия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групп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предметов: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9200" behindDoc="0" locked="0" layoutInCell="0" allowOverlap="1" wp14:anchorId="7922B363" wp14:editId="4348E556">
                <wp:simplePos x="0" y="0"/>
                <wp:positionH relativeFrom="page">
                  <wp:posOffset>5409565</wp:posOffset>
                </wp:positionH>
                <wp:positionV relativeFrom="paragraph">
                  <wp:posOffset>226060</wp:posOffset>
                </wp:positionV>
                <wp:extent cx="1943100" cy="264795"/>
                <wp:effectExtent l="8890" t="5715" r="10160" b="5715"/>
                <wp:wrapNone/>
                <wp:docPr id="176" name="Группа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0" cy="264795"/>
                          <a:chOff x="8519" y="356"/>
                          <a:chExt cx="3060" cy="417"/>
                        </a:xfrm>
                      </wpg:grpSpPr>
                      <wps:wsp>
                        <wps:cNvPr id="177" name="Freeform 148"/>
                        <wps:cNvSpPr>
                          <a:spLocks/>
                        </wps:cNvSpPr>
                        <wps:spPr bwMode="auto">
                          <a:xfrm>
                            <a:off x="8524" y="361"/>
                            <a:ext cx="3050" cy="1"/>
                          </a:xfrm>
                          <a:custGeom>
                            <a:avLst/>
                            <a:gdLst>
                              <a:gd name="T0" fmla="*/ 0 w 3050"/>
                              <a:gd name="T1" fmla="*/ 0 h 1"/>
                              <a:gd name="T2" fmla="*/ 3050 w 305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50" h="1">
                                <a:moveTo>
                                  <a:pt x="0" y="0"/>
                                </a:moveTo>
                                <a:lnTo>
                                  <a:pt x="305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49"/>
                        <wps:cNvSpPr>
                          <a:spLocks/>
                        </wps:cNvSpPr>
                        <wps:spPr bwMode="auto">
                          <a:xfrm>
                            <a:off x="8524" y="361"/>
                            <a:ext cx="1" cy="367"/>
                          </a:xfrm>
                          <a:custGeom>
                            <a:avLst/>
                            <a:gdLst>
                              <a:gd name="T0" fmla="*/ 0 w 1"/>
                              <a:gd name="T1" fmla="*/ 0 h 367"/>
                              <a:gd name="T2" fmla="*/ 0 w 1"/>
                              <a:gd name="T3" fmla="*/ 367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67">
                                <a:moveTo>
                                  <a:pt x="0" y="0"/>
                                </a:moveTo>
                                <a:lnTo>
                                  <a:pt x="0" y="367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50"/>
                        <wps:cNvSpPr>
                          <a:spLocks/>
                        </wps:cNvSpPr>
                        <wps:spPr bwMode="auto">
                          <a:xfrm>
                            <a:off x="8524" y="768"/>
                            <a:ext cx="3050" cy="1"/>
                          </a:xfrm>
                          <a:custGeom>
                            <a:avLst/>
                            <a:gdLst>
                              <a:gd name="T0" fmla="*/ 0 w 3050"/>
                              <a:gd name="T1" fmla="*/ 0 h 1"/>
                              <a:gd name="T2" fmla="*/ 3050 w 305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50" h="1">
                                <a:moveTo>
                                  <a:pt x="0" y="0"/>
                                </a:moveTo>
                                <a:lnTo>
                                  <a:pt x="305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51"/>
                        <wps:cNvSpPr>
                          <a:spLocks/>
                        </wps:cNvSpPr>
                        <wps:spPr bwMode="auto">
                          <a:xfrm>
                            <a:off x="11574" y="361"/>
                            <a:ext cx="1" cy="367"/>
                          </a:xfrm>
                          <a:custGeom>
                            <a:avLst/>
                            <a:gdLst>
                              <a:gd name="T0" fmla="*/ 0 w 1"/>
                              <a:gd name="T1" fmla="*/ 0 h 367"/>
                              <a:gd name="T2" fmla="*/ 0 w 1"/>
                              <a:gd name="T3" fmla="*/ 367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67">
                                <a:moveTo>
                                  <a:pt x="0" y="0"/>
                                </a:moveTo>
                                <a:lnTo>
                                  <a:pt x="0" y="367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64DAD8" id="Группа 176" o:spid="_x0000_s1026" style="position:absolute;margin-left:425.95pt;margin-top:17.8pt;width:153pt;height:20.85pt;z-index:251699200;mso-position-horizontal-relative:page" coordorigin="8519,356" coordsize="3060,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" o:allowincell="f">
                <v:shape id="Freeform 148" o:spid="_x0000_s1027" style="position:absolute;left:8524;top:361;width:3050;height:1;visibility:visible;mso-wrap-style:square;v-text-anchor:top" coordsize="305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" path="m,l3050,e" filled="f" strokeweight=".48pt">
                  <v:path arrowok="t" o:connecttype="custom" o:connectlocs="0,0;3050,0" o:connectangles="0,0"/>
                </v:shape>
                <v:shape id="Freeform 149" o:spid="_x0000_s1028" style="position:absolute;left:8524;top:361;width:1;height:367;visibility:visible;mso-wrap-style:square;v-text-anchor:top" coordsize="1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" path="m,l,367e" filled="f" strokeweight=".16928mm">
                  <v:path arrowok="t" o:connecttype="custom" o:connectlocs="0,0;0,367" o:connectangles="0,0"/>
                </v:shape>
                <v:shape id="Freeform 150" o:spid="_x0000_s1029" style="position:absolute;left:8524;top:768;width:3050;height:1;visibility:visible;mso-wrap-style:square;v-text-anchor:top" coordsize="305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" path="m,l3050,e" filled="f" strokeweight=".48pt">
                  <v:path arrowok="t" o:connecttype="custom" o:connectlocs="0,0;3050,0" o:connectangles="0,0"/>
                </v:shape>
                <v:shape id="Freeform 151" o:spid="_x0000_s1030" style="position:absolute;left:11574;top:361;width:1;height:367;visibility:visible;mso-wrap-style:square;v-text-anchor:top" coordsize="1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" path="m,l,367e" filled="f" strokeweight=".16928mm">
                  <v:path arrowok="t" o:connecttype="custom" o:connectlocs="0,0;0,367" o:connectangles="0,0"/>
                </v:shape>
                <w10:wrap anchorx="page"/>
              </v:group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живая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природа,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неживая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природа,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>вещи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700224" behindDoc="0" locked="0" layoutInCell="0" allowOverlap="1" wp14:anchorId="5E92DE32" wp14:editId="436308B8">
                <wp:simplePos x="0" y="0"/>
                <wp:positionH relativeFrom="page">
                  <wp:posOffset>783590</wp:posOffset>
                </wp:positionH>
                <wp:positionV relativeFrom="paragraph">
                  <wp:posOffset>54610</wp:posOffset>
                </wp:positionV>
                <wp:extent cx="1860550" cy="273050"/>
                <wp:effectExtent l="2540" t="6985" r="3810" b="5715"/>
                <wp:wrapTopAndBottom/>
                <wp:docPr id="171" name="Группа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0550" cy="273050"/>
                          <a:chOff x="1234" y="86"/>
                          <a:chExt cx="2930" cy="430"/>
                        </a:xfrm>
                      </wpg:grpSpPr>
                      <wps:wsp>
                        <wps:cNvPr id="172" name="Freeform 153"/>
                        <wps:cNvSpPr>
                          <a:spLocks/>
                        </wps:cNvSpPr>
                        <wps:spPr bwMode="auto">
                          <a:xfrm>
                            <a:off x="1239" y="104"/>
                            <a:ext cx="2920" cy="1"/>
                          </a:xfrm>
                          <a:custGeom>
                            <a:avLst/>
                            <a:gdLst>
                              <a:gd name="T0" fmla="*/ 0 w 2920"/>
                              <a:gd name="T1" fmla="*/ 0 h 1"/>
                              <a:gd name="T2" fmla="*/ 2920 w 292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20" h="1">
                                <a:moveTo>
                                  <a:pt x="0" y="0"/>
                                </a:moveTo>
                                <a:lnTo>
                                  <a:pt x="292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54"/>
                        <wps:cNvSpPr>
                          <a:spLocks/>
                        </wps:cNvSpPr>
                        <wps:spPr bwMode="auto">
                          <a:xfrm>
                            <a:off x="1239" y="86"/>
                            <a:ext cx="1" cy="367"/>
                          </a:xfrm>
                          <a:custGeom>
                            <a:avLst/>
                            <a:gdLst>
                              <a:gd name="T0" fmla="*/ 0 w 1"/>
                              <a:gd name="T1" fmla="*/ 0 h 367"/>
                              <a:gd name="T2" fmla="*/ 0 w 1"/>
                              <a:gd name="T3" fmla="*/ 367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67">
                                <a:moveTo>
                                  <a:pt x="0" y="0"/>
                                </a:moveTo>
                                <a:lnTo>
                                  <a:pt x="0" y="367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55"/>
                        <wps:cNvSpPr>
                          <a:spLocks/>
                        </wps:cNvSpPr>
                        <wps:spPr bwMode="auto">
                          <a:xfrm>
                            <a:off x="1239" y="511"/>
                            <a:ext cx="2920" cy="1"/>
                          </a:xfrm>
                          <a:custGeom>
                            <a:avLst/>
                            <a:gdLst>
                              <a:gd name="T0" fmla="*/ 0 w 2920"/>
                              <a:gd name="T1" fmla="*/ 0 h 1"/>
                              <a:gd name="T2" fmla="*/ 2920 w 292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20" h="1">
                                <a:moveTo>
                                  <a:pt x="0" y="0"/>
                                </a:moveTo>
                                <a:lnTo>
                                  <a:pt x="292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56"/>
                        <wps:cNvSpPr>
                          <a:spLocks/>
                        </wps:cNvSpPr>
                        <wps:spPr bwMode="auto">
                          <a:xfrm>
                            <a:off x="4159" y="91"/>
                            <a:ext cx="1" cy="367"/>
                          </a:xfrm>
                          <a:custGeom>
                            <a:avLst/>
                            <a:gdLst>
                              <a:gd name="T0" fmla="*/ 0 w 1"/>
                              <a:gd name="T1" fmla="*/ 0 h 367"/>
                              <a:gd name="T2" fmla="*/ 0 w 1"/>
                              <a:gd name="T3" fmla="*/ 367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67">
                                <a:moveTo>
                                  <a:pt x="0" y="0"/>
                                </a:moveTo>
                                <a:lnTo>
                                  <a:pt x="0" y="367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51E4C" id="Группа 171" o:spid="_x0000_s1026" style="position:absolute;margin-left:61.7pt;margin-top:4.3pt;width:146.5pt;height:21.5pt;z-index:251700224;mso-wrap-distance-left:0;mso-wrap-distance-right:0;mso-position-horizontal-relative:page" coordorigin="1234,86" coordsize="2930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" o:allowincell="f">
                <v:shape id="Freeform 153" o:spid="_x0000_s1027" style="position:absolute;left:1239;top:104;width:2920;height:1;visibility:visible;mso-wrap-style:square;v-text-anchor:top" coordsize="292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" path="m,l2920,e" filled="f" strokeweight=".48pt">
                  <v:path arrowok="t" o:connecttype="custom" o:connectlocs="0,0;2920,0" o:connectangles="0,0"/>
                </v:shape>
                <v:shape id="Freeform 154" o:spid="_x0000_s1028" style="position:absolute;left:1239;top:86;width:1;height:367;visibility:visible;mso-wrap-style:square;v-text-anchor:top" coordsize="1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" path="m,l,367e" filled="f" strokeweight=".16928mm">
                  <v:path arrowok="t" o:connecttype="custom" o:connectlocs="0,0;0,367" o:connectangles="0,0"/>
                </v:shape>
                <v:shape id="Freeform 155" o:spid="_x0000_s1029" style="position:absolute;left:1239;top:511;width:2920;height:1;visibility:visible;mso-wrap-style:square;v-text-anchor:top" coordsize="292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" path="m,l2920,e" filled="f" strokeweight=".48pt">
                  <v:path arrowok="t" o:connecttype="custom" o:connectlocs="0,0;2920,0" o:connectangles="0,0"/>
                </v:shape>
                <v:shape id="Freeform 156" o:spid="_x0000_s1030" style="position:absolute;left:4159;top:91;width:1;height:367;visibility:visible;mso-wrap-style:square;v-text-anchor:top" coordsize="1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" path="m,l,367e" filled="f" strokeweight=".16928mm">
                  <v:path arrowok="t" o:connecttype="custom" o:connectlocs="0,0;0,367" o:connectangles="0,0"/>
                </v:shape>
                <w10:wrap type="topAndBottom" anchorx="page"/>
              </v:group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701248" behindDoc="0" locked="0" layoutInCell="0" allowOverlap="1" wp14:anchorId="49524B8B" wp14:editId="7528DF05">
                <wp:simplePos x="0" y="0"/>
                <wp:positionH relativeFrom="page">
                  <wp:posOffset>3276600</wp:posOffset>
                </wp:positionH>
                <wp:positionV relativeFrom="paragraph">
                  <wp:posOffset>55245</wp:posOffset>
                </wp:positionV>
                <wp:extent cx="1794510" cy="269875"/>
                <wp:effectExtent l="9525" t="7620" r="5715" b="8255"/>
                <wp:wrapTopAndBottom/>
                <wp:docPr id="165" name="Группа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4510" cy="269875"/>
                          <a:chOff x="5160" y="87"/>
                          <a:chExt cx="2826" cy="425"/>
                        </a:xfrm>
                      </wpg:grpSpPr>
                      <wpg:grpSp>
                        <wpg:cNvPr id="166" name="Group 158"/>
                        <wpg:cNvGrpSpPr>
                          <a:grpSpLocks/>
                        </wpg:cNvGrpSpPr>
                        <wpg:grpSpPr bwMode="auto">
                          <a:xfrm>
                            <a:off x="5165" y="91"/>
                            <a:ext cx="2816" cy="415"/>
                            <a:chOff x="5165" y="91"/>
                            <a:chExt cx="2816" cy="415"/>
                          </a:xfrm>
                        </wpg:grpSpPr>
                        <wps:wsp>
                          <wps:cNvPr id="167" name="Freeform 159"/>
                          <wps:cNvSpPr>
                            <a:spLocks/>
                          </wps:cNvSpPr>
                          <wps:spPr bwMode="auto">
                            <a:xfrm>
                              <a:off x="5165" y="91"/>
                              <a:ext cx="2816" cy="415"/>
                            </a:xfrm>
                            <a:custGeom>
                              <a:avLst/>
                              <a:gdLst>
                                <a:gd name="T0" fmla="*/ 0 w 2816"/>
                                <a:gd name="T1" fmla="*/ 0 h 415"/>
                                <a:gd name="T2" fmla="*/ 2816 w 2816"/>
                                <a:gd name="T3" fmla="*/ 0 h 4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816" h="415">
                                  <a:moveTo>
                                    <a:pt x="0" y="0"/>
                                  </a:moveTo>
                                  <a:lnTo>
                                    <a:pt x="281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60"/>
                          <wps:cNvSpPr>
                            <a:spLocks/>
                          </wps:cNvSpPr>
                          <wps:spPr bwMode="auto">
                            <a:xfrm>
                              <a:off x="5165" y="91"/>
                              <a:ext cx="2816" cy="415"/>
                            </a:xfrm>
                            <a:custGeom>
                              <a:avLst/>
                              <a:gdLst>
                                <a:gd name="T0" fmla="*/ 0 w 2816"/>
                                <a:gd name="T1" fmla="*/ 12 h 415"/>
                                <a:gd name="T2" fmla="*/ 0 w 2816"/>
                                <a:gd name="T3" fmla="*/ 380 h 4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816" h="415">
                                  <a:moveTo>
                                    <a:pt x="0" y="12"/>
                                  </a:moveTo>
                                  <a:lnTo>
                                    <a:pt x="0" y="38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61"/>
                          <wps:cNvSpPr>
                            <a:spLocks/>
                          </wps:cNvSpPr>
                          <wps:spPr bwMode="auto">
                            <a:xfrm>
                              <a:off x="5165" y="91"/>
                              <a:ext cx="2816" cy="415"/>
                            </a:xfrm>
                            <a:custGeom>
                              <a:avLst/>
                              <a:gdLst>
                                <a:gd name="T0" fmla="*/ 0 w 2816"/>
                                <a:gd name="T1" fmla="*/ 415 h 415"/>
                                <a:gd name="T2" fmla="*/ 2816 w 2816"/>
                                <a:gd name="T3" fmla="*/ 415 h 4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816" h="415">
                                  <a:moveTo>
                                    <a:pt x="0" y="415"/>
                                  </a:moveTo>
                                  <a:lnTo>
                                    <a:pt x="2816" y="415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0" name="Freeform 162"/>
                        <wps:cNvSpPr>
                          <a:spLocks/>
                        </wps:cNvSpPr>
                        <wps:spPr bwMode="auto">
                          <a:xfrm>
                            <a:off x="7981" y="104"/>
                            <a:ext cx="1" cy="367"/>
                          </a:xfrm>
                          <a:custGeom>
                            <a:avLst/>
                            <a:gdLst>
                              <a:gd name="T0" fmla="*/ 0 w 1"/>
                              <a:gd name="T1" fmla="*/ 0 h 367"/>
                              <a:gd name="T2" fmla="*/ 0 w 1"/>
                              <a:gd name="T3" fmla="*/ 367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67">
                                <a:moveTo>
                                  <a:pt x="0" y="0"/>
                                </a:moveTo>
                                <a:lnTo>
                                  <a:pt x="0" y="367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6DF040" id="Группа 165" o:spid="_x0000_s1026" style="position:absolute;margin-left:258pt;margin-top:4.35pt;width:141.3pt;height:21.25pt;z-index:251701248;mso-wrap-distance-left:0;mso-wrap-distance-right:0;mso-position-horizontal-relative:page" coordorigin="5160,87" coordsize="2826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" o:allowincell="f">
                <v:group id="Group 158" o:spid="_x0000_s1027" style="position:absolute;left:5165;top:91;width:2816;height:415" coordorigin="5165,91" coordsize="2816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159" o:spid="_x0000_s1028" style="position:absolute;left:5165;top:91;width:2816;height:415;visibility:visible;mso-wrap-style:square;v-text-anchor:top" coordsize="2816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" path="m,l2816,e" filled="f" strokeweight=".48pt">
                    <v:path arrowok="t" o:connecttype="custom" o:connectlocs="0,0;2816,0" o:connectangles="0,0"/>
                  </v:shape>
                  <v:shape id="Freeform 160" o:spid="_x0000_s1029" style="position:absolute;left:5165;top:91;width:2816;height:415;visibility:visible;mso-wrap-style:square;v-text-anchor:top" coordsize="2816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" path="m,12l,380e" filled="f" strokeweight=".48pt">
                    <v:path arrowok="t" o:connecttype="custom" o:connectlocs="0,12;0,380" o:connectangles="0,0"/>
                  </v:shape>
                  <v:shape id="Freeform 161" o:spid="_x0000_s1030" style="position:absolute;left:5165;top:91;width:2816;height:415;visibility:visible;mso-wrap-style:square;v-text-anchor:top" coordsize="2816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" path="m,415r2816,e" filled="f" strokeweight=".48pt">
                    <v:path arrowok="t" o:connecttype="custom" o:connectlocs="0,415;2816,415" o:connectangles="0,0"/>
                  </v:shape>
                </v:group>
                <v:shape id="Freeform 162" o:spid="_x0000_s1031" style="position:absolute;left:7981;top:104;width:1;height:367;visibility:visible;mso-wrap-style:square;v-text-anchor:top" coordsize="1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" path="m,l,367e" filled="f" strokeweight=".16928mm">
                  <v:path arrowok="t" o:connecttype="custom" o:connectlocs="0,0;0,367" o:connectangles="0,0"/>
                </v:shape>
                <w10:wrap type="topAndBottom" anchorx="page"/>
              </v:group>
            </w:pict>
          </mc:Fallback>
        </mc:AlternateContent>
      </w:r>
    </w:p>
    <w:p w:rsidR="00326575" w:rsidRPr="00266797" w:rsidRDefault="00326575" w:rsidP="00326575">
      <w:pPr>
        <w:widowControl w:val="0"/>
        <w:tabs>
          <w:tab w:val="left" w:pos="3490"/>
          <w:tab w:val="left" w:pos="6836"/>
        </w:tabs>
        <w:kinsoku w:val="0"/>
        <w:overflowPunct w:val="0"/>
        <w:autoSpaceDE w:val="0"/>
        <w:autoSpaceDN w:val="0"/>
        <w:adjustRightInd w:val="0"/>
        <w:spacing w:before="208" w:after="0" w:line="240" w:lineRule="auto"/>
        <w:ind w:right="1788"/>
        <w:jc w:val="right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кастрюля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камень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корова</w:t>
      </w:r>
    </w:p>
    <w:p w:rsidR="00326575" w:rsidRPr="00266797" w:rsidRDefault="00326575" w:rsidP="00326575">
      <w:pPr>
        <w:widowControl w:val="0"/>
        <w:tabs>
          <w:tab w:val="left" w:pos="3432"/>
          <w:tab w:val="left" w:pos="6738"/>
        </w:tabs>
        <w:kinsoku w:val="0"/>
        <w:overflowPunct w:val="0"/>
        <w:autoSpaceDE w:val="0"/>
        <w:autoSpaceDN w:val="0"/>
        <w:adjustRightInd w:val="0"/>
        <w:spacing w:before="93" w:after="0" w:line="240" w:lineRule="auto"/>
        <w:ind w:right="1845"/>
        <w:jc w:val="right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пенал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>луна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сосна</w:t>
      </w:r>
    </w:p>
    <w:p w:rsidR="00326575" w:rsidRPr="00266797" w:rsidRDefault="00326575" w:rsidP="00326575">
      <w:pPr>
        <w:widowControl w:val="0"/>
        <w:tabs>
          <w:tab w:val="left" w:pos="3334"/>
          <w:tab w:val="left" w:pos="6498"/>
        </w:tabs>
        <w:kinsoku w:val="0"/>
        <w:overflowPunct w:val="0"/>
        <w:autoSpaceDE w:val="0"/>
        <w:autoSpaceDN w:val="0"/>
        <w:adjustRightInd w:val="0"/>
        <w:spacing w:before="92" w:after="0" w:line="250" w:lineRule="exact"/>
        <w:ind w:right="1740"/>
        <w:jc w:val="right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>дом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>река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бабочка</w:t>
      </w:r>
    </w:p>
    <w:p w:rsidR="00326575" w:rsidRPr="00266797" w:rsidRDefault="00326575" w:rsidP="00326575">
      <w:pPr>
        <w:widowControl w:val="0"/>
        <w:numPr>
          <w:ilvl w:val="0"/>
          <w:numId w:val="42"/>
        </w:numPr>
        <w:tabs>
          <w:tab w:val="left" w:pos="1703"/>
        </w:tabs>
        <w:kinsoku w:val="0"/>
        <w:overflowPunct w:val="0"/>
        <w:autoSpaceDE w:val="0"/>
        <w:autoSpaceDN w:val="0"/>
        <w:adjustRightInd w:val="0"/>
        <w:spacing w:after="0" w:line="242" w:lineRule="auto"/>
        <w:ind w:left="1182" w:right="501" w:hanging="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Установи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соответствие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между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временем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года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природным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явлением.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каждого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времени года подбери природное явление.</w:t>
      </w:r>
    </w:p>
    <w:p w:rsidR="00326575" w:rsidRPr="00266797" w:rsidRDefault="00326575" w:rsidP="00326575">
      <w:pPr>
        <w:widowControl w:val="0"/>
        <w:tabs>
          <w:tab w:val="left" w:pos="4907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w w:val="95"/>
          <w:sz w:val="24"/>
          <w:szCs w:val="24"/>
          <w:lang w:eastAsia="ru-RU"/>
        </w:rPr>
        <w:t>Время</w:t>
      </w:r>
      <w:r w:rsidRPr="00266797">
        <w:rPr>
          <w:rFonts w:ascii="Times New Roman" w:eastAsiaTheme="minorEastAsia" w:hAnsi="Times New Roman" w:cs="Times New Roman"/>
          <w:b/>
          <w:bCs/>
          <w:spacing w:val="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>года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b/>
          <w:bCs/>
          <w:w w:val="95"/>
          <w:sz w:val="24"/>
          <w:szCs w:val="24"/>
          <w:lang w:eastAsia="ru-RU"/>
        </w:rPr>
        <w:t>Природное</w:t>
      </w:r>
      <w:r w:rsidRPr="00266797">
        <w:rPr>
          <w:rFonts w:ascii="Times New Roman" w:eastAsiaTheme="minorEastAsia" w:hAnsi="Times New Roman" w:cs="Times New Roman"/>
          <w:b/>
          <w:bCs/>
          <w:spacing w:val="2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явление</w:t>
      </w:r>
    </w:p>
    <w:p w:rsidR="00326575" w:rsidRPr="00266797" w:rsidRDefault="00326575" w:rsidP="00326575">
      <w:pPr>
        <w:widowControl w:val="0"/>
        <w:tabs>
          <w:tab w:val="left" w:pos="4907"/>
        </w:tabs>
        <w:kinsoku w:val="0"/>
        <w:overflowPunct w:val="0"/>
        <w:autoSpaceDE w:val="0"/>
        <w:autoSpaceDN w:val="0"/>
        <w:adjustRightInd w:val="0"/>
        <w:spacing w:before="198" w:after="0" w:line="240" w:lineRule="auto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А.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Осень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ab/>
        <w:t>1.</w:t>
      </w:r>
      <w:r w:rsidRPr="00266797">
        <w:rPr>
          <w:rFonts w:ascii="Times New Roman" w:eastAsiaTheme="minorEastAsia" w:hAnsi="Times New Roman" w:cs="Times New Roman"/>
          <w:b/>
          <w:bCs/>
          <w:spacing w:val="1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Листопад</w:t>
      </w:r>
    </w:p>
    <w:p w:rsidR="00326575" w:rsidRPr="00266797" w:rsidRDefault="00326575" w:rsidP="00326575">
      <w:pPr>
        <w:widowControl w:val="0"/>
        <w:tabs>
          <w:tab w:val="left" w:pos="4907"/>
        </w:tabs>
        <w:kinsoku w:val="0"/>
        <w:overflowPunct w:val="0"/>
        <w:autoSpaceDE w:val="0"/>
        <w:autoSpaceDN w:val="0"/>
        <w:adjustRightInd w:val="0"/>
        <w:spacing w:before="201" w:after="0" w:line="240" w:lineRule="auto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Б.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>Зима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ab/>
        <w:t>2.</w:t>
      </w:r>
      <w:r w:rsidRPr="00266797">
        <w:rPr>
          <w:rFonts w:ascii="Times New Roman" w:eastAsiaTheme="minorEastAsia" w:hAnsi="Times New Roman" w:cs="Times New Roman"/>
          <w:b/>
          <w:bCs/>
          <w:spacing w:val="1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Ледоход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tabs>
          <w:tab w:val="left" w:pos="2511"/>
          <w:tab w:val="left" w:pos="3503"/>
          <w:tab w:val="left" w:pos="4252"/>
          <w:tab w:val="left" w:pos="4823"/>
          <w:tab w:val="left" w:pos="5643"/>
        </w:tabs>
        <w:kinsoku w:val="0"/>
        <w:overflowPunct w:val="0"/>
        <w:autoSpaceDE w:val="0"/>
        <w:autoSpaceDN w:val="0"/>
        <w:adjustRightInd w:val="0"/>
        <w:spacing w:after="0" w:line="429" w:lineRule="auto"/>
        <w:ind w:right="371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Запиши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выбранные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цифры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рядом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266797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соответствующими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буквами. Ответ: А-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;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Б-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;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>В-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42"/>
        </w:numPr>
        <w:tabs>
          <w:tab w:val="left" w:pos="153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069" w:right="1210" w:hanging="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Внимательно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рассмотри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карту.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ней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буквами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отмечены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два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материка.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Запиши название каждого материка.</w:t>
      </w:r>
    </w:p>
    <w:p w:rsidR="00326575" w:rsidRPr="00266797" w:rsidRDefault="00326575" w:rsidP="00326575">
      <w:pPr>
        <w:widowControl w:val="0"/>
        <w:numPr>
          <w:ilvl w:val="0"/>
          <w:numId w:val="42"/>
        </w:numPr>
        <w:tabs>
          <w:tab w:val="left" w:pos="153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069" w:right="1210" w:hanging="8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326575" w:rsidRPr="00266797">
          <w:pgSz w:w="11910" w:h="16840"/>
          <w:pgMar w:top="480" w:right="400" w:bottom="280" w:left="640" w:header="720" w:footer="720" w:gutter="0"/>
          <w:cols w:space="720" w:equalWidth="0">
            <w:col w:w="10870"/>
          </w:cols>
          <w:noEndnote/>
        </w:sect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C00C69E" wp14:editId="04D0625C">
            <wp:extent cx="3848100" cy="2143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575" w:rsidRPr="00266797" w:rsidRDefault="00326575" w:rsidP="00326575">
      <w:pPr>
        <w:widowControl w:val="0"/>
        <w:tabs>
          <w:tab w:val="left" w:pos="8417"/>
        </w:tabs>
        <w:kinsoku w:val="0"/>
        <w:overflowPunct w:val="0"/>
        <w:autoSpaceDE w:val="0"/>
        <w:autoSpaceDN w:val="0"/>
        <w:adjustRightInd w:val="0"/>
        <w:spacing w:before="40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Ответ: название материка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A: 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tabs>
          <w:tab w:val="left" w:pos="6450"/>
        </w:tabs>
        <w:kinsoku w:val="0"/>
        <w:overflowPunct w:val="0"/>
        <w:autoSpaceDE w:val="0"/>
        <w:autoSpaceDN w:val="0"/>
        <w:adjustRightInd w:val="0"/>
        <w:spacing w:before="92" w:after="0" w:line="240" w:lineRule="auto"/>
        <w:ind w:right="191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название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материка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Б: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</w:p>
    <w:p w:rsidR="00326575" w:rsidRPr="00266797" w:rsidRDefault="00326575" w:rsidP="00326575">
      <w:pPr>
        <w:widowControl w:val="0"/>
        <w:numPr>
          <w:ilvl w:val="0"/>
          <w:numId w:val="42"/>
        </w:numPr>
        <w:tabs>
          <w:tab w:val="left" w:pos="1492"/>
        </w:tabs>
        <w:kinsoku w:val="0"/>
        <w:overflowPunct w:val="0"/>
        <w:autoSpaceDE w:val="0"/>
        <w:autoSpaceDN w:val="0"/>
        <w:adjustRightInd w:val="0"/>
        <w:spacing w:before="200" w:after="7" w:line="240" w:lineRule="auto"/>
        <w:ind w:left="1069" w:right="1007" w:hanging="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Определи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политической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карте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учебника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часть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№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2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с.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116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столицу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страны.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Столицу впиши в таблицу.</w:t>
      </w:r>
    </w:p>
    <w:tbl>
      <w:tblPr>
        <w:tblW w:w="0" w:type="auto"/>
        <w:tblInd w:w="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62"/>
        <w:gridCol w:w="4820"/>
      </w:tblGrid>
      <w:tr w:rsidR="00326575" w:rsidRPr="00266797" w:rsidTr="000661D8">
        <w:trPr>
          <w:trHeight w:val="253"/>
        </w:trPr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Страна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Столица</w:t>
            </w:r>
          </w:p>
        </w:tc>
      </w:tr>
      <w:tr w:rsidR="00326575" w:rsidRPr="00266797" w:rsidTr="000661D8">
        <w:trPr>
          <w:trHeight w:val="251"/>
        </w:trPr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Франция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575" w:rsidRPr="00266797" w:rsidTr="000661D8">
        <w:trPr>
          <w:trHeight w:val="253"/>
        </w:trPr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Норвегия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575" w:rsidRPr="00266797" w:rsidTr="000661D8">
        <w:trPr>
          <w:trHeight w:val="254"/>
        </w:trPr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ind w:right="191"/>
        <w:jc w:val="center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СПЕЦИФИКАЦИЯ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ind w:right="191"/>
        <w:jc w:val="center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Входная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контрольная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работа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окружающему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миру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для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обучающихся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3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классов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ind w:right="191"/>
        <w:jc w:val="center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sectPr w:rsidR="00326575" w:rsidRPr="00266797">
          <w:pgSz w:w="11910" w:h="16840"/>
          <w:pgMar w:top="1000" w:right="400" w:bottom="280" w:left="640" w:header="720" w:footer="720" w:gutter="0"/>
          <w:cols w:space="720"/>
          <w:noEndnote/>
        </w:sect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64" w:after="0" w:line="240" w:lineRule="auto"/>
        <w:ind w:right="44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lastRenderedPageBreak/>
        <w:t xml:space="preserve">1. Назначение контрольной работы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 проверка и оценка способности обучающихся 3 класса применять знания полученные в процессе изучения окружающего мира в прошлом учебном году для решения разнообразных задач учебного и практического характера..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99" w:after="0" w:line="240" w:lineRule="auto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2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Время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выполнения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условия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проведения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контрольной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работы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</w:t>
      </w:r>
      <w:r w:rsidRPr="00266797">
        <w:rPr>
          <w:rFonts w:ascii="Times New Roman" w:eastAsiaTheme="minorEastAsia" w:hAnsi="Times New Roman" w:cs="Times New Roman"/>
          <w:spacing w:val="7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выполнения</w:t>
      </w:r>
      <w:r w:rsidRPr="00266797">
        <w:rPr>
          <w:rFonts w:ascii="Times New Roman" w:eastAsiaTheme="minorEastAsia" w:hAnsi="Times New Roman" w:cs="Times New Roman"/>
          <w:spacing w:val="7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заданий</w:t>
      </w:r>
      <w:r w:rsidRPr="00266797">
        <w:rPr>
          <w:rFonts w:ascii="Times New Roman" w:eastAsiaTheme="minorEastAsia" w:hAnsi="Times New Roman" w:cs="Times New Roman"/>
          <w:spacing w:val="7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контрольной</w:t>
      </w:r>
      <w:r w:rsidRPr="00266797">
        <w:rPr>
          <w:rFonts w:ascii="Times New Roman" w:eastAsiaTheme="minorEastAsia" w:hAnsi="Times New Roman" w:cs="Times New Roman"/>
          <w:spacing w:val="7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работы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</w:t>
      </w:r>
      <w:r w:rsidRPr="00266797">
        <w:rPr>
          <w:rFonts w:ascii="Times New Roman" w:eastAsiaTheme="minorEastAsia" w:hAnsi="Times New Roman" w:cs="Times New Roman"/>
          <w:spacing w:val="7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математике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отводится</w:t>
      </w:r>
      <w:r w:rsidRPr="00266797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40</w:t>
      </w:r>
      <w:r w:rsidRPr="00266797">
        <w:rPr>
          <w:rFonts w:ascii="Times New Roman" w:eastAsiaTheme="minorEastAsia" w:hAnsi="Times New Roman" w:cs="Times New Roman"/>
          <w:b/>
          <w:bCs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минут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 инструктажа обучающихся отводится дополнительные 3-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5 минут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326575" w:rsidRPr="00266797" w:rsidRDefault="00326575" w:rsidP="00326575">
      <w:pPr>
        <w:widowControl w:val="0"/>
        <w:numPr>
          <w:ilvl w:val="0"/>
          <w:numId w:val="40"/>
        </w:numPr>
        <w:tabs>
          <w:tab w:val="left" w:pos="1770"/>
        </w:tabs>
        <w:kinsoku w:val="0"/>
        <w:overflowPunct w:val="0"/>
        <w:autoSpaceDE w:val="0"/>
        <w:autoSpaceDN w:val="0"/>
        <w:adjustRightInd w:val="0"/>
        <w:spacing w:before="2" w:after="0" w:line="267" w:lineRule="exact"/>
        <w:ind w:left="1770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Структура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контрольной</w:t>
      </w:r>
      <w:r w:rsidRPr="00266797">
        <w:rPr>
          <w:rFonts w:ascii="Times New Roman" w:eastAsiaTheme="minorEastAsia" w:hAnsi="Times New Roman" w:cs="Times New Roman"/>
          <w:b/>
          <w:bCs/>
          <w:spacing w:val="-1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работы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1" w:lineRule="exact"/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Общее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количество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заданий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работе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18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ind w:right="44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Работа по окружающему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миру выполняется на индивидуальных листах. Работа состоит из трѐх частей: базового среднего и повышенного уровней сложности.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50" w:lineRule="exact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4.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Распределение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заданий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контрольной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работы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содержанию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2" w:lineRule="auto"/>
        <w:ind w:right="44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Выполнение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контрольной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работы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окружающему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миру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требует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обучающихся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2-х</w:t>
      </w:r>
      <w:r w:rsidRPr="00266797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классов применения специальных предметных и общих учебных умений.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1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48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7"/>
        <w:gridCol w:w="2813"/>
        <w:gridCol w:w="2986"/>
      </w:tblGrid>
      <w:tr w:rsidR="00326575" w:rsidRPr="00266797" w:rsidTr="000661D8">
        <w:trPr>
          <w:trHeight w:val="503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8" w:after="0" w:line="240" w:lineRule="auto"/>
              <w:ind w:right="541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Уровень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заданий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ind w:right="434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Количество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заданий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6" w:lineRule="exact"/>
              <w:ind w:right="226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Максимальное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количество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8" w:lineRule="exact"/>
              <w:ind w:right="220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баллов</w:t>
            </w:r>
          </w:p>
        </w:tc>
      </w:tr>
      <w:tr w:rsidR="00326575" w:rsidRPr="00266797" w:rsidTr="000661D8">
        <w:trPr>
          <w:trHeight w:val="254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ind w:right="541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ind w:right="433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16</w:t>
            </w:r>
          </w:p>
        </w:tc>
      </w:tr>
      <w:tr w:rsidR="00326575" w:rsidRPr="00266797" w:rsidTr="000661D8">
        <w:trPr>
          <w:trHeight w:val="253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ind w:right="541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26575" w:rsidRPr="00266797" w:rsidTr="000661D8">
        <w:trPr>
          <w:trHeight w:val="251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ind w:right="541"/>
              <w:jc w:val="center"/>
              <w:rPr>
                <w:rFonts w:ascii="Times New Roman" w:eastAsiaTheme="minorEastAsia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ind w:right="433"/>
              <w:jc w:val="center"/>
              <w:rPr>
                <w:rFonts w:ascii="Times New Roman" w:eastAsiaTheme="minorEastAsia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  <w:t>20</w:t>
            </w:r>
          </w:p>
        </w:tc>
      </w:tr>
    </w:tbl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1" w:lineRule="exact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4.</w:t>
      </w:r>
      <w:r w:rsidRPr="00266797">
        <w:rPr>
          <w:rFonts w:ascii="Times New Roman" w:eastAsiaTheme="minorEastAsia" w:hAnsi="Times New Roman" w:cs="Times New Roman"/>
          <w:b/>
          <w:bCs/>
          <w:spacing w:val="36"/>
          <w:sz w:val="24"/>
          <w:szCs w:val="24"/>
          <w:lang w:eastAsia="ru-RU"/>
        </w:rPr>
        <w:t xml:space="preserve"> 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Система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оценивания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контрольной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работы.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99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заданиях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выбором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ответа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ученик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должен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выбрать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только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верный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ответ.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Если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учащийся выбирает более одного ответа, то задание считается выполненным неверно.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заданиях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кратким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ответом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ученик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должен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записать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требуемый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краткий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ответ.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Если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учащийся приводит и неверные ответы, то задание считается выполненным неверно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445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Выполнение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каждого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задания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базового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уровня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сложности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(№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1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16)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оценивается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следующей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шкале: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1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балл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указан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верный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ответ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0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баллов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указан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неверный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ответ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или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ответ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отсутствует.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445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Выполнение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каждого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задания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повышенного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уровня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сложности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(№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17 –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18)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оценивается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0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2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баллов.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Оценка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u w:val="single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выполнения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u w:val="single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заданий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u w:val="single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u w:val="single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контрольной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u w:val="single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работы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u w:val="single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u w:val="single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u w:val="single"/>
          <w:lang w:eastAsia="ru-RU"/>
        </w:rPr>
        <w:t>целом.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96"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80%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100% -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20-18б. справился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отлично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200"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60-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80%</w:t>
      </w:r>
      <w:r w:rsidRPr="00266797">
        <w:rPr>
          <w:rFonts w:ascii="Times New Roman" w:eastAsiaTheme="minorEastAsia" w:hAnsi="Times New Roman" w:cs="Times New Roman"/>
          <w:spacing w:val="79"/>
          <w:w w:val="15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-17-14б.</w:t>
      </w:r>
      <w:r w:rsidRPr="00266797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справился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хорошо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99"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40-60%</w:t>
      </w:r>
      <w:r w:rsidRPr="00266797">
        <w:rPr>
          <w:rFonts w:ascii="Times New Roman" w:eastAsiaTheme="minorEastAsia" w:hAnsi="Times New Roman" w:cs="Times New Roman"/>
          <w:spacing w:val="77"/>
          <w:w w:val="15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-13-8б.</w:t>
      </w:r>
      <w:r w:rsidRPr="00266797">
        <w:rPr>
          <w:rFonts w:ascii="Times New Roman" w:eastAsiaTheme="minorEastAsia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справился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удовлетворительно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201"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0-40% -менее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7б.</w:t>
      </w:r>
      <w:r w:rsidRPr="00266797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справился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52"/>
        <w:gridCol w:w="7569"/>
      </w:tblGrid>
      <w:tr w:rsidR="00326575" w:rsidRPr="00266797" w:rsidTr="000661D8">
        <w:trPr>
          <w:trHeight w:val="251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ind w:right="763"/>
              <w:jc w:val="center"/>
              <w:rPr>
                <w:rFonts w:ascii="Times New Roman" w:eastAsiaTheme="minorEastAsia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7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ind w:right="2683"/>
              <w:jc w:val="center"/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Проверяемые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умения</w:t>
            </w:r>
          </w:p>
        </w:tc>
      </w:tr>
      <w:tr w:rsidR="00326575" w:rsidRPr="00266797" w:rsidTr="000661D8">
        <w:trPr>
          <w:trHeight w:val="506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7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Природные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объекты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предметы,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созданные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человеком.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Неживая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живая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38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природа.</w:t>
            </w:r>
          </w:p>
        </w:tc>
      </w:tr>
      <w:tr w:rsidR="00326575" w:rsidRPr="00266797" w:rsidTr="000661D8">
        <w:trPr>
          <w:trHeight w:val="253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7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Животные,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их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разнообразие.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Насекомые,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рыбы,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птицы,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звери,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их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отличия.</w:t>
            </w:r>
          </w:p>
        </w:tc>
      </w:tr>
      <w:tr w:rsidR="00326575" w:rsidRPr="00266797" w:rsidTr="000661D8">
        <w:trPr>
          <w:trHeight w:val="251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7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Наша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Родина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–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Россия,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Российская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Федерация.</w:t>
            </w:r>
          </w:p>
        </w:tc>
      </w:tr>
      <w:tr w:rsidR="00326575" w:rsidRPr="00266797" w:rsidTr="000661D8">
        <w:trPr>
          <w:trHeight w:val="253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7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Анализ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объектов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целью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выделения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признаков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(Познавательные)</w:t>
            </w:r>
          </w:p>
        </w:tc>
      </w:tr>
      <w:tr w:rsidR="00326575" w:rsidRPr="00266797" w:rsidTr="000661D8">
        <w:trPr>
          <w:trHeight w:val="506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7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Умение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устанавливать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причинно-следственные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связи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(Познавательное)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38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Умение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определять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понятия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(Познавательное)</w:t>
            </w:r>
          </w:p>
        </w:tc>
      </w:tr>
      <w:tr w:rsidR="00326575" w:rsidRPr="00266797" w:rsidTr="000661D8">
        <w:trPr>
          <w:trHeight w:val="253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7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Умение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классифицировать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(Познавательное)</w:t>
            </w:r>
          </w:p>
        </w:tc>
      </w:tr>
      <w:tr w:rsidR="00326575" w:rsidRPr="00266797" w:rsidTr="000661D8">
        <w:trPr>
          <w:trHeight w:val="251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7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Умение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устанавливать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причинно-следственные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связи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(Познавательное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>)</w:t>
            </w:r>
          </w:p>
        </w:tc>
      </w:tr>
      <w:tr w:rsidR="00326575" w:rsidRPr="00266797" w:rsidTr="000661D8">
        <w:trPr>
          <w:trHeight w:val="254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7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Подведение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под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понятие(Познавательные)</w:t>
            </w:r>
          </w:p>
        </w:tc>
      </w:tr>
      <w:tr w:rsidR="00326575" w:rsidRPr="00266797" w:rsidTr="000661D8">
        <w:trPr>
          <w:trHeight w:val="505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7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6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Умение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выражать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свои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мысли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соответствии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задачами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условиями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коммуникации</w:t>
            </w:r>
            <w:r w:rsidRPr="00266797">
              <w:rPr>
                <w:rFonts w:ascii="Times New Roman" w:eastAsiaTheme="minorEastAsia" w:hAnsi="Times New Roman" w:cs="Times New Roman"/>
                <w:spacing w:val="-1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(Коммуникативное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УУД)</w:t>
            </w:r>
          </w:p>
        </w:tc>
      </w:tr>
      <w:tr w:rsidR="00326575" w:rsidRPr="00266797" w:rsidTr="000661D8">
        <w:trPr>
          <w:trHeight w:val="506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lastRenderedPageBreak/>
              <w:t>2.8</w:t>
            </w:r>
          </w:p>
        </w:tc>
        <w:tc>
          <w:tcPr>
            <w:tcW w:w="7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6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Преобразование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объекта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чувственной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формы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модель,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где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выделены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существенные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характеристики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объекта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(Познавательные)</w:t>
            </w:r>
          </w:p>
        </w:tc>
      </w:tr>
      <w:tr w:rsidR="00326575" w:rsidRPr="00266797" w:rsidTr="000661D8">
        <w:trPr>
          <w:trHeight w:val="251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7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Выделение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осознание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обучающимся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того,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что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им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уже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усвоено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что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ему</w:t>
            </w:r>
          </w:p>
        </w:tc>
      </w:tr>
    </w:tbl>
    <w:p w:rsidR="00326575" w:rsidRPr="00266797" w:rsidRDefault="00326575" w:rsidP="00326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326575" w:rsidRPr="00266797">
          <w:pgSz w:w="11910" w:h="16840"/>
          <w:pgMar w:top="480" w:right="400" w:bottom="280" w:left="640" w:header="720" w:footer="720" w:gutter="0"/>
          <w:cols w:space="720"/>
          <w:noEndnote/>
        </w:sectPr>
      </w:pPr>
    </w:p>
    <w:tbl>
      <w:tblPr>
        <w:tblW w:w="0" w:type="auto"/>
        <w:tblInd w:w="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52"/>
        <w:gridCol w:w="7569"/>
      </w:tblGrid>
      <w:tr w:rsidR="00326575" w:rsidRPr="00266797" w:rsidTr="000661D8">
        <w:trPr>
          <w:trHeight w:val="505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6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ещѐ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нужно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усвоить,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осознание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качества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уровня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усвоения;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объективная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оценка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личных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результатов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работы;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(Регулятивное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УУД)</w:t>
            </w:r>
          </w:p>
        </w:tc>
      </w:tr>
      <w:tr w:rsidR="00326575" w:rsidRPr="00266797" w:rsidTr="000661D8">
        <w:trPr>
          <w:trHeight w:val="251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7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Узнавать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изученные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объекты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явления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живой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неживой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природы;</w:t>
            </w:r>
          </w:p>
        </w:tc>
      </w:tr>
      <w:tr w:rsidR="00326575" w:rsidRPr="00266797" w:rsidTr="000661D8">
        <w:trPr>
          <w:trHeight w:val="760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7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Сравнивать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объекты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живой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неживой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природы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основе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внешних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признаков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или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известных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характерных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свойств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проводить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простейшую классификацию изученных объектов природы;</w:t>
            </w:r>
          </w:p>
        </w:tc>
      </w:tr>
      <w:tr w:rsidR="00326575" w:rsidRPr="00266797" w:rsidTr="000661D8">
        <w:trPr>
          <w:trHeight w:val="251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7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Узнавать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государственную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символику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Российской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Федерации</w:t>
            </w:r>
          </w:p>
        </w:tc>
      </w:tr>
    </w:tbl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lastRenderedPageBreak/>
        <w:t>Входная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контрольная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работа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окружающему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миру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3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класс</w:t>
      </w:r>
    </w:p>
    <w:p w:rsidR="00326575" w:rsidRPr="00266797" w:rsidRDefault="00326575" w:rsidP="00326575">
      <w:pPr>
        <w:widowControl w:val="0"/>
        <w:numPr>
          <w:ilvl w:val="0"/>
          <w:numId w:val="39"/>
        </w:numPr>
        <w:tabs>
          <w:tab w:val="left" w:pos="1770"/>
        </w:tabs>
        <w:kinsoku w:val="0"/>
        <w:overflowPunct w:val="0"/>
        <w:autoSpaceDE w:val="0"/>
        <w:autoSpaceDN w:val="0"/>
        <w:adjustRightInd w:val="0"/>
        <w:spacing w:before="1" w:after="0" w:line="250" w:lineRule="exact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Определи,</w:t>
      </w:r>
      <w:r w:rsidRPr="00266797">
        <w:rPr>
          <w:rFonts w:ascii="Times New Roman" w:eastAsiaTheme="minorEastAsia" w:hAnsi="Times New Roman" w:cs="Times New Roman"/>
          <w:b/>
          <w:bCs/>
          <w:spacing w:val="73"/>
          <w:w w:val="15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есть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ли</w:t>
      </w:r>
      <w:r w:rsidRPr="00266797">
        <w:rPr>
          <w:rFonts w:ascii="Times New Roman" w:eastAsiaTheme="minorEastAsia" w:hAnsi="Times New Roman" w:cs="Times New Roman"/>
          <w:b/>
          <w:bCs/>
          <w:spacing w:val="5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ошибка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b/>
          <w:bCs/>
          <w:spacing w:val="4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высказывании.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(Подчеркни</w:t>
      </w:r>
      <w:r w:rsidRPr="00266797">
        <w:rPr>
          <w:rFonts w:ascii="Times New Roman" w:eastAsiaTheme="minorEastAsia" w:hAnsi="Times New Roman" w:cs="Times New Roman"/>
          <w:b/>
          <w:bCs/>
          <w:spacing w:val="5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«Да»</w:t>
      </w:r>
      <w:r w:rsidRPr="00266797">
        <w:rPr>
          <w:rFonts w:ascii="Times New Roman" w:eastAsiaTheme="minorEastAsia" w:hAnsi="Times New Roman" w:cs="Times New Roman"/>
          <w:b/>
          <w:bCs/>
          <w:spacing w:val="4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или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«Нет».</w:t>
      </w:r>
    </w:p>
    <w:p w:rsidR="00326575" w:rsidRPr="00266797" w:rsidRDefault="00326575" w:rsidP="00326575">
      <w:pPr>
        <w:widowControl w:val="0"/>
        <w:tabs>
          <w:tab w:val="left" w:pos="1429"/>
          <w:tab w:val="left" w:pos="2189"/>
          <w:tab w:val="left" w:pos="3013"/>
          <w:tab w:val="left" w:pos="4059"/>
          <w:tab w:val="left" w:pos="5266"/>
        </w:tabs>
        <w:kinsoku w:val="0"/>
        <w:overflowPunct w:val="0"/>
        <w:autoSpaceDE w:val="0"/>
        <w:autoSpaceDN w:val="0"/>
        <w:adjustRightInd w:val="0"/>
        <w:spacing w:after="0" w:line="25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К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телам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живой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природы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относятся: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растения,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дождь,</w:t>
      </w:r>
      <w:r w:rsidRPr="00266797">
        <w:rPr>
          <w:rFonts w:ascii="Times New Roman" w:eastAsiaTheme="minorEastAsia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снег,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животные</w:t>
      </w:r>
      <w:r w:rsidRPr="00266797">
        <w:rPr>
          <w:rFonts w:ascii="Times New Roman" w:eastAsiaTheme="minorEastAsia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человек.</w:t>
      </w:r>
    </w:p>
    <w:p w:rsidR="00326575" w:rsidRPr="00266797" w:rsidRDefault="00326575" w:rsidP="00326575">
      <w:pPr>
        <w:widowControl w:val="0"/>
        <w:numPr>
          <w:ilvl w:val="0"/>
          <w:numId w:val="38"/>
        </w:numPr>
        <w:tabs>
          <w:tab w:val="left" w:pos="1250"/>
          <w:tab w:val="left" w:pos="1939"/>
        </w:tabs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Да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 xml:space="preserve">• 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Нет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52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Воздух</w:t>
      </w:r>
      <w:r w:rsidRPr="00266797">
        <w:rPr>
          <w:rFonts w:ascii="Times New Roman" w:eastAsiaTheme="minorEastAsia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—</w:t>
      </w:r>
      <w:r w:rsidRPr="00266797">
        <w:rPr>
          <w:rFonts w:ascii="Times New Roman" w:eastAsiaTheme="minorEastAsia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смесь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газов.</w:t>
      </w:r>
    </w:p>
    <w:p w:rsidR="00326575" w:rsidRPr="00266797" w:rsidRDefault="00326575" w:rsidP="00326575">
      <w:pPr>
        <w:widowControl w:val="0"/>
        <w:numPr>
          <w:ilvl w:val="0"/>
          <w:numId w:val="38"/>
        </w:numPr>
        <w:tabs>
          <w:tab w:val="left" w:pos="1250"/>
          <w:tab w:val="left" w:pos="1939"/>
        </w:tabs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Да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 xml:space="preserve">• 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Нет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52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почве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живут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животные.</w:t>
      </w:r>
    </w:p>
    <w:p w:rsidR="00326575" w:rsidRPr="00266797" w:rsidRDefault="00326575" w:rsidP="00326575">
      <w:pPr>
        <w:widowControl w:val="0"/>
        <w:numPr>
          <w:ilvl w:val="0"/>
          <w:numId w:val="38"/>
        </w:numPr>
        <w:tabs>
          <w:tab w:val="left" w:pos="1250"/>
          <w:tab w:val="left" w:pos="1939"/>
        </w:tabs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Да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 xml:space="preserve">• 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Нет</w:t>
      </w:r>
    </w:p>
    <w:p w:rsidR="00326575" w:rsidRPr="00266797" w:rsidRDefault="00326575" w:rsidP="00326575">
      <w:pPr>
        <w:widowControl w:val="0"/>
        <w:numPr>
          <w:ilvl w:val="0"/>
          <w:numId w:val="38"/>
        </w:numPr>
        <w:tabs>
          <w:tab w:val="left" w:pos="1250"/>
          <w:tab w:val="left" w:pos="1939"/>
        </w:tabs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sectPr w:rsidR="00326575" w:rsidRPr="00266797">
          <w:pgSz w:w="11910" w:h="16840"/>
          <w:pgMar w:top="560" w:right="400" w:bottom="280" w:left="640" w:header="720" w:footer="720" w:gutter="0"/>
          <w:cols w:space="720"/>
          <w:noEndnote/>
        </w:sectPr>
      </w:pPr>
    </w:p>
    <w:p w:rsidR="00326575" w:rsidRPr="00266797" w:rsidRDefault="00326575" w:rsidP="00326575">
      <w:pPr>
        <w:widowControl w:val="0"/>
        <w:numPr>
          <w:ilvl w:val="0"/>
          <w:numId w:val="39"/>
        </w:numPr>
        <w:tabs>
          <w:tab w:val="left" w:pos="1770"/>
        </w:tabs>
        <w:kinsoku w:val="0"/>
        <w:overflowPunct w:val="0"/>
        <w:autoSpaceDE w:val="0"/>
        <w:autoSpaceDN w:val="0"/>
        <w:adjustRightInd w:val="0"/>
        <w:spacing w:before="69" w:after="0" w:line="250" w:lineRule="exact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lastRenderedPageBreak/>
        <w:t>Заполни</w:t>
      </w:r>
      <w:r w:rsidRPr="00266797">
        <w:rPr>
          <w:rFonts w:ascii="Times New Roman" w:eastAsiaTheme="minorEastAsia" w:hAnsi="Times New Roman" w:cs="Times New Roman"/>
          <w:b/>
          <w:bCs/>
          <w:spacing w:val="77"/>
          <w:w w:val="15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таблицу</w:t>
      </w:r>
      <w:r w:rsidRPr="00266797">
        <w:rPr>
          <w:rFonts w:ascii="Times New Roman" w:eastAsiaTheme="minorEastAsia" w:hAnsi="Times New Roman" w:cs="Times New Roman"/>
          <w:b/>
          <w:bCs/>
          <w:spacing w:val="77"/>
          <w:w w:val="15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«Тела</w:t>
      </w:r>
      <w:r w:rsidRPr="00266797">
        <w:rPr>
          <w:rFonts w:ascii="Times New Roman" w:eastAsiaTheme="minorEastAsia" w:hAnsi="Times New Roman" w:cs="Times New Roman"/>
          <w:b/>
          <w:bCs/>
          <w:spacing w:val="77"/>
          <w:w w:val="15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живой</w:t>
      </w:r>
      <w:r w:rsidRPr="00266797">
        <w:rPr>
          <w:rFonts w:ascii="Times New Roman" w:eastAsiaTheme="minorEastAsia" w:hAnsi="Times New Roman" w:cs="Times New Roman"/>
          <w:b/>
          <w:bCs/>
          <w:spacing w:val="78"/>
          <w:w w:val="15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b/>
          <w:bCs/>
          <w:spacing w:val="77"/>
          <w:w w:val="15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неживой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природы».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5" w:line="25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***(3-5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примеров)</w:t>
      </w:r>
    </w:p>
    <w:tbl>
      <w:tblPr>
        <w:tblW w:w="0" w:type="auto"/>
        <w:tblInd w:w="1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0"/>
        <w:gridCol w:w="4818"/>
      </w:tblGrid>
      <w:tr w:rsidR="00326575" w:rsidRPr="00266797" w:rsidTr="000661D8">
        <w:trPr>
          <w:trHeight w:val="254"/>
        </w:trPr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Тела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живой</w:t>
            </w:r>
            <w:r w:rsidRPr="00266797">
              <w:rPr>
                <w:rFonts w:ascii="Times New Roman" w:eastAsiaTheme="minorEastAsia" w:hAnsi="Times New Roman" w:cs="Times New Roman"/>
                <w:spacing w:val="5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природы</w:t>
            </w:r>
          </w:p>
        </w:tc>
        <w:tc>
          <w:tcPr>
            <w:tcW w:w="4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Тела</w:t>
            </w:r>
            <w:r w:rsidRPr="00266797">
              <w:rPr>
                <w:rFonts w:ascii="Times New Roman" w:eastAsiaTheme="minorEastAsia" w:hAnsi="Times New Roman" w:cs="Times New Roman"/>
                <w:spacing w:val="5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неживой</w:t>
            </w:r>
            <w:r w:rsidRPr="00266797">
              <w:rPr>
                <w:rFonts w:ascii="Times New Roman" w:eastAsiaTheme="minorEastAsia" w:hAnsi="Times New Roman" w:cs="Times New Roman"/>
                <w:spacing w:val="5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природы</w:t>
            </w:r>
          </w:p>
        </w:tc>
      </w:tr>
      <w:tr w:rsidR="00326575" w:rsidRPr="00266797" w:rsidTr="000661D8">
        <w:trPr>
          <w:trHeight w:val="1013"/>
        </w:trPr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39"/>
        </w:numPr>
        <w:tabs>
          <w:tab w:val="left" w:pos="1449"/>
          <w:tab w:val="left" w:pos="1928"/>
          <w:tab w:val="left" w:pos="2830"/>
          <w:tab w:val="left" w:pos="3986"/>
          <w:tab w:val="left" w:pos="4963"/>
          <w:tab w:val="left" w:pos="5897"/>
        </w:tabs>
        <w:kinsoku w:val="0"/>
        <w:overflowPunct w:val="0"/>
        <w:autoSpaceDE w:val="0"/>
        <w:autoSpaceDN w:val="0"/>
        <w:adjustRightInd w:val="0"/>
        <w:spacing w:after="0" w:line="251" w:lineRule="exact"/>
        <w:ind w:left="1448" w:hanging="222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>Из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какого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вещества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состоит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каждое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ab/>
        <w:t>из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этих</w:t>
      </w:r>
      <w:r w:rsidRPr="00266797">
        <w:rPr>
          <w:rFonts w:ascii="Times New Roman" w:eastAsiaTheme="minorEastAsia" w:hAnsi="Times New Roman" w:cs="Times New Roman"/>
          <w:b/>
          <w:bCs/>
          <w:spacing w:val="5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тел</w:t>
      </w:r>
      <w:r w:rsidRPr="00266797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природы?</w:t>
      </w:r>
    </w:p>
    <w:p w:rsidR="00326575" w:rsidRPr="00266797" w:rsidRDefault="00326575" w:rsidP="00326575">
      <w:pPr>
        <w:widowControl w:val="0"/>
        <w:tabs>
          <w:tab w:val="left" w:pos="6151"/>
        </w:tabs>
        <w:kinsoku w:val="0"/>
        <w:overflowPunct w:val="0"/>
        <w:autoSpaceDE w:val="0"/>
        <w:autoSpaceDN w:val="0"/>
        <w:adjustRightInd w:val="0"/>
        <w:spacing w:after="0" w:line="251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Гвоздь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—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</w:p>
    <w:p w:rsidR="00326575" w:rsidRPr="00266797" w:rsidRDefault="00326575" w:rsidP="00326575">
      <w:pPr>
        <w:widowControl w:val="0"/>
        <w:tabs>
          <w:tab w:val="left" w:pos="7387"/>
        </w:tabs>
        <w:kinsoku w:val="0"/>
        <w:overflowPunct w:val="0"/>
        <w:autoSpaceDE w:val="0"/>
        <w:autoSpaceDN w:val="0"/>
        <w:adjustRightInd w:val="0"/>
        <w:spacing w:after="0" w:line="252" w:lineRule="exact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Стул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--</w:t>
      </w:r>
      <w:r w:rsidRPr="00266797">
        <w:rPr>
          <w:rFonts w:ascii="Times New Roman" w:eastAsiaTheme="minorEastAsia" w:hAnsi="Times New Roman" w:cs="Times New Roman"/>
          <w:b/>
          <w:bCs/>
          <w:spacing w:val="11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b/>
          <w:bCs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;</w:t>
      </w:r>
    </w:p>
    <w:p w:rsidR="00326575" w:rsidRPr="00266797" w:rsidRDefault="00326575" w:rsidP="00326575">
      <w:pPr>
        <w:widowControl w:val="0"/>
        <w:tabs>
          <w:tab w:val="left" w:pos="5974"/>
          <w:tab w:val="left" w:pos="6013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48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Ваза для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цветов — 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Книга —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Капля росы — 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14"/>
          <w:sz w:val="24"/>
          <w:szCs w:val="24"/>
          <w:u w:val="single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Детский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мяч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— 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u w:val="single"/>
          <w:lang w:eastAsia="ru-RU"/>
        </w:rPr>
        <w:t xml:space="preserve"> 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39"/>
        </w:numPr>
        <w:tabs>
          <w:tab w:val="left" w:pos="1339"/>
        </w:tabs>
        <w:kinsoku w:val="0"/>
        <w:overflowPunct w:val="0"/>
        <w:autoSpaceDE w:val="0"/>
        <w:autoSpaceDN w:val="0"/>
        <w:adjustRightInd w:val="0"/>
        <w:spacing w:before="92" w:after="0" w:line="251" w:lineRule="exact"/>
        <w:ind w:left="1338" w:hanging="277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Отметь</w:t>
      </w:r>
      <w:r w:rsidRPr="00266797">
        <w:rPr>
          <w:rFonts w:ascii="Times New Roman" w:eastAsiaTheme="minorEastAsia" w:hAnsi="Times New Roman" w:cs="Times New Roman"/>
          <w:b/>
          <w:bCs/>
          <w:spacing w:val="5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знаком</w:t>
      </w:r>
      <w:r w:rsidRPr="00266797">
        <w:rPr>
          <w:rFonts w:ascii="Times New Roman" w:eastAsiaTheme="minorEastAsia" w:hAnsi="Times New Roman" w:cs="Times New Roman"/>
          <w:b/>
          <w:bCs/>
          <w:spacing w:val="5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«+»</w:t>
      </w:r>
      <w:r w:rsidRPr="00266797">
        <w:rPr>
          <w:rFonts w:ascii="Times New Roman" w:eastAsiaTheme="minorEastAsia" w:hAnsi="Times New Roman" w:cs="Times New Roman"/>
          <w:b/>
          <w:bCs/>
          <w:spacing w:val="5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верное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утверждение.</w:t>
      </w:r>
    </w:p>
    <w:p w:rsidR="00326575" w:rsidRPr="00266797" w:rsidRDefault="00326575" w:rsidP="00326575">
      <w:pPr>
        <w:widowControl w:val="0"/>
        <w:numPr>
          <w:ilvl w:val="0"/>
          <w:numId w:val="38"/>
        </w:numPr>
        <w:tabs>
          <w:tab w:val="left" w:pos="1250"/>
        </w:tabs>
        <w:kinsoku w:val="0"/>
        <w:overflowPunct w:val="0"/>
        <w:autoSpaceDE w:val="0"/>
        <w:autoSpaceDN w:val="0"/>
        <w:adjustRightInd w:val="0"/>
        <w:spacing w:after="0" w:line="251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Солнце</w:t>
      </w:r>
      <w:r w:rsidRPr="00266797">
        <w:rPr>
          <w:rFonts w:ascii="Times New Roman" w:eastAsiaTheme="minorEastAsia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—</w:t>
      </w:r>
      <w:r w:rsidRPr="00266797">
        <w:rPr>
          <w:rFonts w:ascii="Times New Roman" w:eastAsiaTheme="minorEastAsia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звезда.</w:t>
      </w:r>
    </w:p>
    <w:p w:rsidR="00326575" w:rsidRPr="00266797" w:rsidRDefault="00326575" w:rsidP="00326575">
      <w:pPr>
        <w:widowControl w:val="0"/>
        <w:numPr>
          <w:ilvl w:val="0"/>
          <w:numId w:val="38"/>
        </w:numPr>
        <w:tabs>
          <w:tab w:val="left" w:pos="1250"/>
        </w:tabs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Солнце</w:t>
      </w:r>
      <w:r w:rsidRPr="00266797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—</w:t>
      </w:r>
      <w:r w:rsidRPr="00266797">
        <w:rPr>
          <w:rFonts w:ascii="Times New Roman" w:eastAsiaTheme="minorEastAsia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планета.</w:t>
      </w:r>
    </w:p>
    <w:p w:rsidR="00326575" w:rsidRPr="00266797" w:rsidRDefault="00326575" w:rsidP="00326575">
      <w:pPr>
        <w:widowControl w:val="0"/>
        <w:numPr>
          <w:ilvl w:val="0"/>
          <w:numId w:val="38"/>
        </w:numPr>
        <w:tabs>
          <w:tab w:val="left" w:pos="1250"/>
        </w:tabs>
        <w:kinsoku w:val="0"/>
        <w:overflowPunct w:val="0"/>
        <w:autoSpaceDE w:val="0"/>
        <w:autoSpaceDN w:val="0"/>
        <w:adjustRightInd w:val="0"/>
        <w:spacing w:before="1" w:after="0" w:line="252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Солнце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вращается</w:t>
      </w:r>
      <w:r w:rsidRPr="00266797">
        <w:rPr>
          <w:rFonts w:ascii="Times New Roman" w:eastAsiaTheme="minorEastAsia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вокруг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Земли.</w:t>
      </w:r>
    </w:p>
    <w:p w:rsidR="00326575" w:rsidRPr="00266797" w:rsidRDefault="00326575" w:rsidP="00326575">
      <w:pPr>
        <w:widowControl w:val="0"/>
        <w:numPr>
          <w:ilvl w:val="0"/>
          <w:numId w:val="38"/>
        </w:numPr>
        <w:tabs>
          <w:tab w:val="left" w:pos="1250"/>
        </w:tabs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Земля</w:t>
      </w:r>
      <w:r w:rsidRPr="00266797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вращается</w:t>
      </w:r>
      <w:r w:rsidRPr="00266797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вокруг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Солнца.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39"/>
        </w:numPr>
        <w:tabs>
          <w:tab w:val="left" w:pos="1339"/>
        </w:tabs>
        <w:kinsoku w:val="0"/>
        <w:overflowPunct w:val="0"/>
        <w:autoSpaceDE w:val="0"/>
        <w:autoSpaceDN w:val="0"/>
        <w:adjustRightInd w:val="0"/>
        <w:spacing w:after="0" w:line="250" w:lineRule="exact"/>
        <w:ind w:left="1338" w:hanging="277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Вставь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пропущенные</w:t>
      </w:r>
      <w:r w:rsidRPr="00266797">
        <w:rPr>
          <w:rFonts w:ascii="Times New Roman" w:eastAsiaTheme="minorEastAsia" w:hAnsi="Times New Roman" w:cs="Times New Roman"/>
          <w:b/>
          <w:bCs/>
          <w:spacing w:val="4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слова.</w:t>
      </w:r>
    </w:p>
    <w:p w:rsidR="00326575" w:rsidRPr="00266797" w:rsidRDefault="00326575" w:rsidP="00326575">
      <w:pPr>
        <w:widowControl w:val="0"/>
        <w:tabs>
          <w:tab w:val="left" w:pos="3694"/>
          <w:tab w:val="left" w:pos="6564"/>
          <w:tab w:val="left" w:pos="9448"/>
        </w:tabs>
        <w:kinsoku w:val="0"/>
        <w:overflowPunct w:val="0"/>
        <w:autoSpaceDE w:val="0"/>
        <w:autoSpaceDN w:val="0"/>
        <w:adjustRightInd w:val="0"/>
        <w:spacing w:after="0" w:line="242" w:lineRule="auto"/>
        <w:ind w:right="537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 географической карте горы обозначаются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цветом, леса — 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цветом,</w:t>
      </w:r>
      <w:r w:rsidRPr="00266797">
        <w:rPr>
          <w:rFonts w:ascii="Times New Roman" w:eastAsiaTheme="minorEastAsia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 водоѐмы — 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цветом.</w:t>
      </w:r>
    </w:p>
    <w:p w:rsidR="00326575" w:rsidRPr="00266797" w:rsidRDefault="00326575" w:rsidP="00326575">
      <w:pPr>
        <w:widowControl w:val="0"/>
        <w:tabs>
          <w:tab w:val="left" w:pos="5229"/>
        </w:tabs>
        <w:kinsoku w:val="0"/>
        <w:overflowPunct w:val="0"/>
        <w:autoSpaceDE w:val="0"/>
        <w:autoSpaceDN w:val="0"/>
        <w:adjustRightInd w:val="0"/>
        <w:spacing w:after="0" w:line="248" w:lineRule="exact"/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Солнце</w:t>
      </w:r>
      <w:r w:rsidRPr="00266797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—</w:t>
      </w:r>
      <w:r w:rsidRPr="00266797">
        <w:rPr>
          <w:rFonts w:ascii="Times New Roman" w:eastAsiaTheme="minorEastAsia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источник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света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39"/>
        </w:numPr>
        <w:tabs>
          <w:tab w:val="left" w:pos="122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228" w:hanging="167"/>
        <w:outlineLvl w:val="2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Напиши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название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столицы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России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02272" behindDoc="0" locked="0" layoutInCell="0" allowOverlap="1" wp14:anchorId="495A176C" wp14:editId="20416653">
                <wp:simplePos x="0" y="0"/>
                <wp:positionH relativeFrom="page">
                  <wp:posOffset>1080770</wp:posOffset>
                </wp:positionH>
                <wp:positionV relativeFrom="paragraph">
                  <wp:posOffset>157480</wp:posOffset>
                </wp:positionV>
                <wp:extent cx="1816735" cy="635"/>
                <wp:effectExtent l="13970" t="7620" r="7620" b="10795"/>
                <wp:wrapTopAndBottom/>
                <wp:docPr id="164" name="Полилиния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6735" cy="635"/>
                        </a:xfrm>
                        <a:custGeom>
                          <a:avLst/>
                          <a:gdLst>
                            <a:gd name="T0" fmla="*/ 0 w 2861"/>
                            <a:gd name="T1" fmla="*/ 0 h 1"/>
                            <a:gd name="T2" fmla="*/ 2860 w 2861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61" h="1">
                              <a:moveTo>
                                <a:pt x="0" y="0"/>
                              </a:moveTo>
                              <a:lnTo>
                                <a:pt x="2860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38CE90F" id="Полилиния 164" o:spid="_x0000_s1026" style="position:absolute;z-index:251702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1pt,12.4pt,228.1pt,12.4pt" coordsize="286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" o:allowincell="f" filled="f" strokeweight=".15578mm">
                <v:path arrowok="t" o:connecttype="custom" o:connectlocs="0,0;1816100,0" o:connectangles="0,0"/>
                <w10:wrap type="topAndBottom" anchorx="page"/>
              </v:polyline>
            </w:pict>
          </mc:Fallback>
        </mc:AlternateContent>
      </w:r>
    </w:p>
    <w:p w:rsidR="00326575" w:rsidRPr="00266797" w:rsidRDefault="00326575" w:rsidP="00326575">
      <w:pPr>
        <w:widowControl w:val="0"/>
        <w:numPr>
          <w:ilvl w:val="0"/>
          <w:numId w:val="39"/>
        </w:numPr>
        <w:tabs>
          <w:tab w:val="left" w:pos="1283"/>
        </w:tabs>
        <w:kinsoku w:val="0"/>
        <w:overflowPunct w:val="0"/>
        <w:autoSpaceDE w:val="0"/>
        <w:autoSpaceDN w:val="0"/>
        <w:adjustRightInd w:val="0"/>
        <w:spacing w:before="6" w:after="0" w:line="250" w:lineRule="exact"/>
        <w:ind w:left="1282" w:hanging="221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Отметь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правильный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ответ.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Царства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природы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—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только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растения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животные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52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б.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Царства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природы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—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растения,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животные,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грибы,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бактерии.</w:t>
      </w:r>
    </w:p>
    <w:p w:rsidR="00326575" w:rsidRPr="00266797" w:rsidRDefault="00326575" w:rsidP="00326575">
      <w:pPr>
        <w:widowControl w:val="0"/>
        <w:numPr>
          <w:ilvl w:val="0"/>
          <w:numId w:val="39"/>
        </w:numPr>
        <w:tabs>
          <w:tab w:val="left" w:pos="1283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left="1282" w:hanging="221"/>
        <w:outlineLvl w:val="2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Отметь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неверные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ответы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а.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Паук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—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насекомое.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52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б.</w:t>
      </w:r>
      <w:r w:rsidRPr="00266797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Паук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—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насекомое.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640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в. У животных нет органов чувств. г.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животных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есть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органы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чувств.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39"/>
        </w:numPr>
        <w:tabs>
          <w:tab w:val="left" w:pos="1283"/>
        </w:tabs>
        <w:kinsoku w:val="0"/>
        <w:overflowPunct w:val="0"/>
        <w:autoSpaceDE w:val="0"/>
        <w:autoSpaceDN w:val="0"/>
        <w:adjustRightInd w:val="0"/>
        <w:spacing w:after="0" w:line="251" w:lineRule="exact"/>
        <w:ind w:left="1282" w:hanging="221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Сколько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материков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планете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Земля:</w:t>
      </w:r>
    </w:p>
    <w:p w:rsidR="00326575" w:rsidRPr="00266797" w:rsidRDefault="00326575" w:rsidP="00326575">
      <w:pPr>
        <w:widowControl w:val="0"/>
        <w:tabs>
          <w:tab w:val="left" w:pos="2009"/>
          <w:tab w:val="left" w:pos="2815"/>
          <w:tab w:val="left" w:pos="3750"/>
        </w:tabs>
        <w:kinsoku w:val="0"/>
        <w:overflowPunct w:val="0"/>
        <w:autoSpaceDE w:val="0"/>
        <w:autoSpaceDN w:val="0"/>
        <w:adjustRightInd w:val="0"/>
        <w:spacing w:after="0" w:line="251" w:lineRule="exact"/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3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Б)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5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В)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6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Г)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8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39"/>
        </w:numPr>
        <w:tabs>
          <w:tab w:val="left" w:pos="1394"/>
        </w:tabs>
        <w:kinsoku w:val="0"/>
        <w:overflowPunct w:val="0"/>
        <w:autoSpaceDE w:val="0"/>
        <w:autoSpaceDN w:val="0"/>
        <w:adjustRightInd w:val="0"/>
        <w:spacing w:after="0" w:line="250" w:lineRule="exact"/>
        <w:ind w:left="1393" w:hanging="332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каком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материке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расположена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Россия:</w:t>
      </w:r>
    </w:p>
    <w:p w:rsidR="00326575" w:rsidRPr="00266797" w:rsidRDefault="00326575" w:rsidP="00326575">
      <w:pPr>
        <w:widowControl w:val="0"/>
        <w:tabs>
          <w:tab w:val="left" w:pos="2304"/>
        </w:tabs>
        <w:kinsoku w:val="0"/>
        <w:overflowPunct w:val="0"/>
        <w:autoSpaceDE w:val="0"/>
        <w:autoSpaceDN w:val="0"/>
        <w:adjustRightInd w:val="0"/>
        <w:spacing w:after="0" w:line="25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Африка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Б)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Антарктида</w:t>
      </w:r>
      <w:r w:rsidRPr="00266797">
        <w:rPr>
          <w:rFonts w:ascii="Times New Roman" w:eastAsiaTheme="minorEastAsia" w:hAnsi="Times New Roman" w:cs="Times New Roman"/>
          <w:spacing w:val="78"/>
          <w:w w:val="15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В)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Евразия</w:t>
      </w:r>
      <w:r w:rsidRPr="00266797">
        <w:rPr>
          <w:rFonts w:ascii="Times New Roman" w:eastAsiaTheme="minorEastAsia" w:hAnsi="Times New Roman" w:cs="Times New Roman"/>
          <w:spacing w:val="76"/>
          <w:w w:val="15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Г)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Австралия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39"/>
        </w:numPr>
        <w:tabs>
          <w:tab w:val="left" w:pos="1394"/>
        </w:tabs>
        <w:kinsoku w:val="0"/>
        <w:overflowPunct w:val="0"/>
        <w:autoSpaceDE w:val="0"/>
        <w:autoSpaceDN w:val="0"/>
        <w:adjustRightInd w:val="0"/>
        <w:spacing w:before="1" w:after="0" w:line="250" w:lineRule="exact"/>
        <w:ind w:left="1393" w:hanging="332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Отметь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правильное</w:t>
      </w:r>
      <w:r w:rsidRPr="00266797">
        <w:rPr>
          <w:rFonts w:ascii="Times New Roman" w:eastAsiaTheme="minorEastAsia" w:hAnsi="Times New Roman" w:cs="Times New Roman"/>
          <w:b/>
          <w:bCs/>
          <w:spacing w:val="-1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высказывание: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2" w:lineRule="auto"/>
        <w:ind w:right="371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Астрономия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это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наука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Вселенной,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еѐ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звѐздах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планетах. Б) Астрономия – это наука о растениях и животных.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39"/>
        </w:numPr>
        <w:tabs>
          <w:tab w:val="left" w:pos="1394"/>
        </w:tabs>
        <w:kinsoku w:val="0"/>
        <w:overflowPunct w:val="0"/>
        <w:autoSpaceDE w:val="0"/>
        <w:autoSpaceDN w:val="0"/>
        <w:adjustRightInd w:val="0"/>
        <w:spacing w:after="0" w:line="251" w:lineRule="exact"/>
        <w:ind w:left="1393" w:hanging="332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Закончи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предложения:</w:t>
      </w:r>
    </w:p>
    <w:p w:rsidR="00326575" w:rsidRPr="00266797" w:rsidRDefault="00326575" w:rsidP="00326575">
      <w:pPr>
        <w:widowControl w:val="0"/>
        <w:tabs>
          <w:tab w:val="left" w:pos="6094"/>
        </w:tabs>
        <w:kinsoku w:val="0"/>
        <w:overflowPunct w:val="0"/>
        <w:autoSpaceDE w:val="0"/>
        <w:autoSpaceDN w:val="0"/>
        <w:adjustRightInd w:val="0"/>
        <w:spacing w:after="0" w:line="251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Солнце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звезда,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Земля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-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</w:p>
    <w:p w:rsidR="00326575" w:rsidRPr="00266797" w:rsidRDefault="00326575" w:rsidP="00326575">
      <w:pPr>
        <w:widowControl w:val="0"/>
        <w:tabs>
          <w:tab w:val="left" w:pos="7914"/>
        </w:tabs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Самое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большое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тело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Солнечной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системе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</w:p>
    <w:p w:rsidR="00326575" w:rsidRPr="00266797" w:rsidRDefault="00326575" w:rsidP="00326575">
      <w:pPr>
        <w:widowControl w:val="0"/>
        <w:tabs>
          <w:tab w:val="left" w:pos="7921"/>
        </w:tabs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Планета,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которой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есть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жизнь -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39"/>
        </w:numPr>
        <w:tabs>
          <w:tab w:val="left" w:pos="1394"/>
        </w:tabs>
        <w:kinsoku w:val="0"/>
        <w:overflowPunct w:val="0"/>
        <w:autoSpaceDE w:val="0"/>
        <w:autoSpaceDN w:val="0"/>
        <w:adjustRightInd w:val="0"/>
        <w:spacing w:before="91" w:after="0" w:line="240" w:lineRule="auto"/>
        <w:ind w:left="1393" w:hanging="33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Чего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Земле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больше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суши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или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воды?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Подчеркни.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39"/>
        </w:numPr>
        <w:tabs>
          <w:tab w:val="left" w:pos="1394"/>
          <w:tab w:val="left" w:pos="838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393" w:hanging="33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Назовите</w:t>
      </w:r>
      <w:r w:rsidRPr="00266797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три</w:t>
      </w:r>
      <w:r w:rsidRPr="00266797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состояния</w:t>
      </w:r>
      <w:r w:rsidRPr="00266797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воды. 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39"/>
        </w:numPr>
        <w:tabs>
          <w:tab w:val="left" w:pos="1394"/>
          <w:tab w:val="left" w:pos="8435"/>
        </w:tabs>
        <w:kinsoku w:val="0"/>
        <w:overflowPunct w:val="0"/>
        <w:autoSpaceDE w:val="0"/>
        <w:autoSpaceDN w:val="0"/>
        <w:adjustRightInd w:val="0"/>
        <w:spacing w:before="91" w:after="0" w:line="240" w:lineRule="auto"/>
        <w:ind w:left="1393" w:hanging="33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Напиши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свою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фамилию,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имя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отчество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703296" behindDoc="0" locked="0" layoutInCell="0" allowOverlap="1" wp14:anchorId="07FF3AB3" wp14:editId="657B8F82">
                <wp:simplePos x="0" y="0"/>
                <wp:positionH relativeFrom="page">
                  <wp:posOffset>1080770</wp:posOffset>
                </wp:positionH>
                <wp:positionV relativeFrom="paragraph">
                  <wp:posOffset>157480</wp:posOffset>
                </wp:positionV>
                <wp:extent cx="4678680" cy="635"/>
                <wp:effectExtent l="13970" t="5715" r="12700" b="12700"/>
                <wp:wrapTopAndBottom/>
                <wp:docPr id="163" name="Полилиния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8680" cy="635"/>
                        </a:xfrm>
                        <a:custGeom>
                          <a:avLst/>
                          <a:gdLst>
                            <a:gd name="T0" fmla="*/ 0 w 7368"/>
                            <a:gd name="T1" fmla="*/ 0 h 1"/>
                            <a:gd name="T2" fmla="*/ 7367 w 7368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68" h="1">
                              <a:moveTo>
                                <a:pt x="0" y="0"/>
                              </a:moveTo>
                              <a:lnTo>
                                <a:pt x="7367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6B0D151" id="Полилиния 163" o:spid="_x0000_s1026" style="position:absolute;z-index:251703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1pt,12.4pt,453.45pt,12.4pt" coordsize="736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" o:allowincell="f" filled="f" strokeweight=".24536mm">
                <v:path arrowok="t" o:connecttype="custom" o:connectlocs="0,0;4678045,0" o:connectangles="0,0"/>
                <w10:wrap type="topAndBottom" anchorx="page"/>
              </v:polyline>
            </w:pict>
          </mc:Fallback>
        </mc:AlternateConten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39"/>
        </w:numPr>
        <w:tabs>
          <w:tab w:val="left" w:pos="1394"/>
          <w:tab w:val="left" w:pos="8447"/>
        </w:tabs>
        <w:kinsoku w:val="0"/>
        <w:overflowPunct w:val="0"/>
        <w:autoSpaceDE w:val="0"/>
        <w:autoSpaceDN w:val="0"/>
        <w:adjustRightInd w:val="0"/>
        <w:spacing w:before="91" w:after="0" w:line="240" w:lineRule="auto"/>
        <w:ind w:left="1393" w:hanging="33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какой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стране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ты</w:t>
      </w:r>
      <w:r w:rsidRPr="00266797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живѐшь?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</w:p>
    <w:p w:rsidR="00326575" w:rsidRPr="00266797" w:rsidRDefault="00326575" w:rsidP="00326575">
      <w:pPr>
        <w:widowControl w:val="0"/>
        <w:numPr>
          <w:ilvl w:val="0"/>
          <w:numId w:val="39"/>
        </w:numPr>
        <w:tabs>
          <w:tab w:val="left" w:pos="1394"/>
          <w:tab w:val="left" w:pos="8447"/>
        </w:tabs>
        <w:kinsoku w:val="0"/>
        <w:overflowPunct w:val="0"/>
        <w:autoSpaceDE w:val="0"/>
        <w:autoSpaceDN w:val="0"/>
        <w:adjustRightInd w:val="0"/>
        <w:spacing w:before="91" w:after="0" w:line="240" w:lineRule="auto"/>
        <w:ind w:left="1393" w:hanging="332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326575" w:rsidRPr="00266797">
          <w:pgSz w:w="11910" w:h="16840"/>
          <w:pgMar w:top="480" w:right="400" w:bottom="280" w:left="640" w:header="720" w:footer="720" w:gutter="0"/>
          <w:cols w:space="720"/>
          <w:noEndnote/>
        </w:sectPr>
      </w:pPr>
    </w:p>
    <w:p w:rsidR="00326575" w:rsidRPr="00266797" w:rsidRDefault="00326575" w:rsidP="00326575">
      <w:pPr>
        <w:widowControl w:val="0"/>
        <w:numPr>
          <w:ilvl w:val="0"/>
          <w:numId w:val="39"/>
        </w:numPr>
        <w:tabs>
          <w:tab w:val="left" w:pos="1394"/>
          <w:tab w:val="left" w:pos="8131"/>
        </w:tabs>
        <w:kinsoku w:val="0"/>
        <w:overflowPunct w:val="0"/>
        <w:autoSpaceDE w:val="0"/>
        <w:autoSpaceDN w:val="0"/>
        <w:adjustRightInd w:val="0"/>
        <w:spacing w:before="69" w:after="0" w:line="240" w:lineRule="auto"/>
        <w:ind w:left="1393" w:hanging="33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lastRenderedPageBreak/>
        <w:t>В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каком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городе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ты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живѐшь?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39"/>
        </w:numPr>
        <w:tabs>
          <w:tab w:val="left" w:pos="1394"/>
        </w:tabs>
        <w:kinsoku w:val="0"/>
        <w:overflowPunct w:val="0"/>
        <w:autoSpaceDE w:val="0"/>
        <w:autoSpaceDN w:val="0"/>
        <w:adjustRightInd w:val="0"/>
        <w:spacing w:before="91" w:after="0" w:line="240" w:lineRule="auto"/>
        <w:ind w:left="1393" w:hanging="33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Нарисуй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флаг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своей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страны.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" w:after="3" w:line="240" w:lineRule="auto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19*.</w:t>
      </w:r>
      <w:r w:rsidRPr="00266797">
        <w:rPr>
          <w:rFonts w:ascii="Times New Roman" w:eastAsiaTheme="minorEastAsia" w:hAnsi="Times New Roman" w:cs="Times New Roman"/>
          <w:b/>
          <w:bCs/>
          <w:spacing w:val="5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Напиши</w:t>
      </w:r>
      <w:r w:rsidRPr="00266797">
        <w:rPr>
          <w:rFonts w:ascii="Times New Roman" w:eastAsiaTheme="minorEastAsia" w:hAnsi="Times New Roman" w:cs="Times New Roman"/>
          <w:b/>
          <w:bCs/>
          <w:spacing w:val="5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справа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римские</w:t>
      </w:r>
      <w:r w:rsidRPr="00266797">
        <w:rPr>
          <w:rFonts w:ascii="Times New Roman" w:eastAsiaTheme="minorEastAsia" w:hAnsi="Times New Roman" w:cs="Times New Roman"/>
          <w:b/>
          <w:bCs/>
          <w:spacing w:val="5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цифры.</w:t>
      </w:r>
    </w:p>
    <w:tbl>
      <w:tblPr>
        <w:tblW w:w="0" w:type="auto"/>
        <w:tblInd w:w="10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42"/>
        <w:gridCol w:w="1566"/>
        <w:gridCol w:w="1368"/>
      </w:tblGrid>
      <w:tr w:rsidR="00326575" w:rsidRPr="00266797" w:rsidTr="000661D8">
        <w:trPr>
          <w:trHeight w:val="249"/>
        </w:trPr>
        <w:tc>
          <w:tcPr>
            <w:tcW w:w="13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326575" w:rsidRPr="00266797" w:rsidRDefault="00326575" w:rsidP="000661D8">
            <w:pPr>
              <w:widowControl w:val="0"/>
              <w:tabs>
                <w:tab w:val="left" w:pos="109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10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</w:tc>
        <w:tc>
          <w:tcPr>
            <w:tcW w:w="1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326575" w:rsidRPr="00266797" w:rsidRDefault="00326575" w:rsidP="000661D8">
            <w:pPr>
              <w:widowControl w:val="0"/>
              <w:tabs>
                <w:tab w:val="left" w:pos="1287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12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</w:tc>
        <w:tc>
          <w:tcPr>
            <w:tcW w:w="13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326575" w:rsidRPr="00266797" w:rsidRDefault="00326575" w:rsidP="000661D8">
            <w:pPr>
              <w:widowControl w:val="0"/>
              <w:tabs>
                <w:tab w:val="left" w:pos="1149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48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16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</w:tc>
      </w:tr>
      <w:tr w:rsidR="00326575" w:rsidRPr="00266797" w:rsidTr="000661D8">
        <w:trPr>
          <w:trHeight w:val="249"/>
        </w:trPr>
        <w:tc>
          <w:tcPr>
            <w:tcW w:w="13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326575" w:rsidRPr="00266797" w:rsidRDefault="00326575" w:rsidP="000661D8">
            <w:pPr>
              <w:widowControl w:val="0"/>
              <w:tabs>
                <w:tab w:val="left" w:pos="1201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11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</w:tc>
        <w:tc>
          <w:tcPr>
            <w:tcW w:w="1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326575" w:rsidRPr="00266797" w:rsidRDefault="00326575" w:rsidP="000661D8">
            <w:pPr>
              <w:widowControl w:val="0"/>
              <w:tabs>
                <w:tab w:val="left" w:pos="1397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15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</w:tc>
        <w:tc>
          <w:tcPr>
            <w:tcW w:w="13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326575" w:rsidRPr="00266797" w:rsidRDefault="00326575" w:rsidP="000661D8">
            <w:pPr>
              <w:widowControl w:val="0"/>
              <w:tabs>
                <w:tab w:val="left" w:pos="1041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101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20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</w:tc>
      </w:tr>
    </w:tbl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20*.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</w:t>
      </w:r>
      <w:r w:rsidRPr="00266797">
        <w:rPr>
          <w:rFonts w:ascii="Times New Roman" w:eastAsiaTheme="minorEastAsia" w:hAnsi="Times New Roman" w:cs="Times New Roman"/>
          <w:b/>
          <w:bCs/>
          <w:spacing w:val="4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какому</w:t>
      </w:r>
      <w:r w:rsidRPr="00266797">
        <w:rPr>
          <w:rFonts w:ascii="Times New Roman" w:eastAsiaTheme="minorEastAsia" w:hAnsi="Times New Roman" w:cs="Times New Roman"/>
          <w:b/>
          <w:bCs/>
          <w:spacing w:val="5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веку</w:t>
      </w:r>
      <w:r w:rsidRPr="00266797">
        <w:rPr>
          <w:rFonts w:ascii="Times New Roman" w:eastAsiaTheme="minorEastAsia" w:hAnsi="Times New Roman" w:cs="Times New Roman"/>
          <w:b/>
          <w:bCs/>
          <w:spacing w:val="5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относится</w:t>
      </w:r>
      <w:r w:rsidRPr="00266797">
        <w:rPr>
          <w:rFonts w:ascii="Times New Roman" w:eastAsiaTheme="minorEastAsia" w:hAnsi="Times New Roman" w:cs="Times New Roman"/>
          <w:b/>
          <w:bCs/>
          <w:spacing w:val="5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каждая</w:t>
      </w:r>
      <w:r w:rsidRPr="00266797">
        <w:rPr>
          <w:rFonts w:ascii="Times New Roman" w:eastAsiaTheme="minorEastAsia" w:hAnsi="Times New Roman" w:cs="Times New Roman"/>
          <w:b/>
          <w:bCs/>
          <w:spacing w:val="4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дата?</w:t>
      </w:r>
      <w:r w:rsidRPr="00266797">
        <w:rPr>
          <w:rFonts w:ascii="Times New Roman" w:eastAsiaTheme="minorEastAsia" w:hAnsi="Times New Roman" w:cs="Times New Roman"/>
          <w:b/>
          <w:bCs/>
          <w:spacing w:val="4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Напиши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римскими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цифрами.</w:t>
      </w:r>
    </w:p>
    <w:p w:rsidR="00326575" w:rsidRPr="00266797" w:rsidRDefault="00326575" w:rsidP="00326575">
      <w:pPr>
        <w:widowControl w:val="0"/>
        <w:tabs>
          <w:tab w:val="left" w:pos="3346"/>
          <w:tab w:val="left" w:pos="3843"/>
          <w:tab w:val="left" w:pos="6068"/>
        </w:tabs>
        <w:kinsoku w:val="0"/>
        <w:overflowPunct w:val="0"/>
        <w:autoSpaceDE w:val="0"/>
        <w:autoSpaceDN w:val="0"/>
        <w:adjustRightInd w:val="0"/>
        <w:spacing w:after="8" w:line="25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1677</w:t>
      </w:r>
      <w:r w:rsidRPr="00266797">
        <w:rPr>
          <w:rFonts w:ascii="Times New Roman" w:eastAsiaTheme="minorEastAsia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pacing w:val="-5"/>
          <w:sz w:val="24"/>
          <w:szCs w:val="24"/>
          <w:lang w:eastAsia="ru-RU"/>
        </w:rPr>
        <w:t>г.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 xml:space="preserve">1344 </w:t>
      </w:r>
      <w:r w:rsidRPr="00266797">
        <w:rPr>
          <w:rFonts w:ascii="Times New Roman" w:eastAsiaTheme="minorEastAsia" w:hAnsi="Times New Roman" w:cs="Times New Roman"/>
          <w:i/>
          <w:iCs/>
          <w:spacing w:val="-5"/>
          <w:sz w:val="24"/>
          <w:szCs w:val="24"/>
          <w:lang w:eastAsia="ru-RU"/>
        </w:rPr>
        <w:t>г.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</w:p>
    <w:tbl>
      <w:tblPr>
        <w:tblW w:w="0" w:type="auto"/>
        <w:tblInd w:w="10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7"/>
        <w:gridCol w:w="1931"/>
        <w:gridCol w:w="745"/>
        <w:gridCol w:w="1895"/>
      </w:tblGrid>
      <w:tr w:rsidR="00326575" w:rsidRPr="00266797" w:rsidTr="000661D8">
        <w:trPr>
          <w:trHeight w:val="249"/>
        </w:trPr>
        <w:tc>
          <w:tcPr>
            <w:tcW w:w="5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43"/>
              <w:jc w:val="center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1110</w:t>
            </w:r>
          </w:p>
        </w:tc>
        <w:tc>
          <w:tcPr>
            <w:tcW w:w="193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326575" w:rsidRPr="00266797" w:rsidRDefault="00326575" w:rsidP="000661D8">
            <w:pPr>
              <w:widowControl w:val="0"/>
              <w:tabs>
                <w:tab w:val="left" w:pos="1736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>г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</w:tc>
        <w:tc>
          <w:tcPr>
            <w:tcW w:w="7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53"/>
              <w:jc w:val="right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1825</w:t>
            </w:r>
          </w:p>
        </w:tc>
        <w:tc>
          <w:tcPr>
            <w:tcW w:w="189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326575" w:rsidRPr="00266797" w:rsidRDefault="00326575" w:rsidP="000661D8">
            <w:pPr>
              <w:widowControl w:val="0"/>
              <w:tabs>
                <w:tab w:val="left" w:pos="1842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>г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</w:tc>
      </w:tr>
      <w:tr w:rsidR="00326575" w:rsidRPr="00266797" w:rsidTr="000661D8">
        <w:trPr>
          <w:trHeight w:val="249"/>
        </w:trPr>
        <w:tc>
          <w:tcPr>
            <w:tcW w:w="5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43"/>
              <w:jc w:val="center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1300</w:t>
            </w:r>
          </w:p>
        </w:tc>
        <w:tc>
          <w:tcPr>
            <w:tcW w:w="193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326575" w:rsidRPr="00266797" w:rsidRDefault="00326575" w:rsidP="000661D8">
            <w:pPr>
              <w:widowControl w:val="0"/>
              <w:tabs>
                <w:tab w:val="left" w:pos="1736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>г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</w:tc>
        <w:tc>
          <w:tcPr>
            <w:tcW w:w="7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108"/>
              <w:jc w:val="right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2001</w:t>
            </w:r>
          </w:p>
        </w:tc>
        <w:tc>
          <w:tcPr>
            <w:tcW w:w="189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326575" w:rsidRPr="00266797" w:rsidRDefault="00326575" w:rsidP="000661D8">
            <w:pPr>
              <w:widowControl w:val="0"/>
              <w:tabs>
                <w:tab w:val="left" w:pos="1678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г.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</w:tc>
      </w:tr>
    </w:tbl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91" w:after="0" w:line="252" w:lineRule="exact"/>
        <w:ind w:right="191"/>
        <w:jc w:val="center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СПЕЦИФИКАЦИЯ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2" w:lineRule="exact"/>
        <w:ind w:right="191"/>
        <w:jc w:val="center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Контрольная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работа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окружающему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миру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для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обучающихся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3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классов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за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1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полугодие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1.</w:t>
      </w:r>
      <w:r w:rsidRPr="00266797">
        <w:rPr>
          <w:rFonts w:ascii="Times New Roman" w:eastAsiaTheme="minorEastAsia" w:hAnsi="Times New Roman" w:cs="Times New Roman"/>
          <w:b/>
          <w:bCs/>
          <w:spacing w:val="3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Назначение</w:t>
      </w:r>
      <w:r w:rsidRPr="00266797">
        <w:rPr>
          <w:rFonts w:ascii="Times New Roman" w:eastAsiaTheme="minorEastAsia" w:hAnsi="Times New Roman" w:cs="Times New Roman"/>
          <w:b/>
          <w:bCs/>
          <w:spacing w:val="3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контрольной</w:t>
      </w:r>
      <w:r w:rsidRPr="00266797">
        <w:rPr>
          <w:rFonts w:ascii="Times New Roman" w:eastAsiaTheme="minorEastAsia" w:hAnsi="Times New Roman" w:cs="Times New Roman"/>
          <w:b/>
          <w:bCs/>
          <w:spacing w:val="3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работы</w:t>
      </w:r>
      <w:r w:rsidRPr="00266797">
        <w:rPr>
          <w:rFonts w:ascii="Times New Roman" w:eastAsiaTheme="minorEastAsia" w:hAnsi="Times New Roman" w:cs="Times New Roman"/>
          <w:b/>
          <w:bCs/>
          <w:spacing w:val="3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266797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проверка</w:t>
      </w:r>
      <w:r w:rsidRPr="00266797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оценка</w:t>
      </w:r>
      <w:r w:rsidRPr="00266797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способности</w:t>
      </w:r>
      <w:r w:rsidRPr="00266797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обучающихся</w:t>
      </w:r>
      <w:r w:rsidRPr="00266797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3</w:t>
      </w:r>
      <w:r w:rsidRPr="00266797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класса применять знания полученные в процессе изучения окружающего мира за 1 полугодие.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200" w:after="0" w:line="240" w:lineRule="auto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2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Время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выполнения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условия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проведения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контрольной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работы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</w:t>
      </w:r>
      <w:r w:rsidRPr="00266797">
        <w:rPr>
          <w:rFonts w:ascii="Times New Roman" w:eastAsiaTheme="minorEastAsia" w:hAnsi="Times New Roman" w:cs="Times New Roman"/>
          <w:spacing w:val="7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выполнения</w:t>
      </w:r>
      <w:r w:rsidRPr="00266797">
        <w:rPr>
          <w:rFonts w:ascii="Times New Roman" w:eastAsiaTheme="minorEastAsia" w:hAnsi="Times New Roman" w:cs="Times New Roman"/>
          <w:spacing w:val="7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заданий</w:t>
      </w:r>
      <w:r w:rsidRPr="00266797">
        <w:rPr>
          <w:rFonts w:ascii="Times New Roman" w:eastAsiaTheme="minorEastAsia" w:hAnsi="Times New Roman" w:cs="Times New Roman"/>
          <w:spacing w:val="7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контрольной</w:t>
      </w:r>
      <w:r w:rsidRPr="00266797">
        <w:rPr>
          <w:rFonts w:ascii="Times New Roman" w:eastAsiaTheme="minorEastAsia" w:hAnsi="Times New Roman" w:cs="Times New Roman"/>
          <w:spacing w:val="7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работы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</w:t>
      </w:r>
      <w:r w:rsidRPr="00266797">
        <w:rPr>
          <w:rFonts w:ascii="Times New Roman" w:eastAsiaTheme="minorEastAsia" w:hAnsi="Times New Roman" w:cs="Times New Roman"/>
          <w:spacing w:val="7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математике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отводится</w:t>
      </w:r>
      <w:r w:rsidRPr="00266797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40</w:t>
      </w:r>
      <w:r w:rsidRPr="00266797">
        <w:rPr>
          <w:rFonts w:ascii="Times New Roman" w:eastAsiaTheme="minorEastAsia" w:hAnsi="Times New Roman" w:cs="Times New Roman"/>
          <w:b/>
          <w:bCs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минут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 инструктажа обучающихся отводится дополнительные 3-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5 минут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326575" w:rsidRPr="00266797" w:rsidRDefault="00326575" w:rsidP="00326575">
      <w:pPr>
        <w:widowControl w:val="0"/>
        <w:numPr>
          <w:ilvl w:val="0"/>
          <w:numId w:val="37"/>
        </w:numPr>
        <w:tabs>
          <w:tab w:val="left" w:pos="1422"/>
        </w:tabs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Структура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контрольной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работы: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2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раздела-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В.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44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Раздел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содержит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10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заданий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выбором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ответа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(из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четырѐх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вариантов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ответа,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среди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которых, только один является верным.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Раздел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содержит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5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заданий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кратким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ответом.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Ответ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должен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быть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дан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виде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слова.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sectPr w:rsidR="00326575" w:rsidRPr="00266797">
          <w:pgSz w:w="11910" w:h="16840"/>
          <w:pgMar w:top="480" w:right="400" w:bottom="280" w:left="640" w:header="720" w:footer="720" w:gutter="0"/>
          <w:cols w:space="720"/>
          <w:noEndnote/>
        </w:sect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64"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Дополнительные</w:t>
      </w:r>
      <w:r w:rsidRPr="00266797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материалы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инструменты: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цветные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карандаши.</w:t>
      </w:r>
    </w:p>
    <w:p w:rsidR="00326575" w:rsidRPr="00266797" w:rsidRDefault="00326575" w:rsidP="00326575">
      <w:pPr>
        <w:widowControl w:val="0"/>
        <w:numPr>
          <w:ilvl w:val="0"/>
          <w:numId w:val="37"/>
        </w:numPr>
        <w:tabs>
          <w:tab w:val="left" w:pos="1283"/>
        </w:tabs>
        <w:kinsoku w:val="0"/>
        <w:overflowPunct w:val="0"/>
        <w:autoSpaceDE w:val="0"/>
        <w:autoSpaceDN w:val="0"/>
        <w:adjustRightInd w:val="0"/>
        <w:spacing w:before="4" w:after="0" w:line="250" w:lineRule="exact"/>
        <w:ind w:left="1282" w:hanging="221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Распределение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заданий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контрольной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работы</w:t>
      </w:r>
    </w:p>
    <w:p w:rsidR="00326575" w:rsidRPr="00266797" w:rsidRDefault="00326575" w:rsidP="00326575">
      <w:pPr>
        <w:widowControl w:val="0"/>
        <w:tabs>
          <w:tab w:val="left" w:pos="2760"/>
          <w:tab w:val="left" w:pos="4181"/>
          <w:tab w:val="left" w:pos="5049"/>
          <w:tab w:val="left" w:pos="6225"/>
          <w:tab w:val="left" w:pos="7225"/>
          <w:tab w:val="left" w:pos="8586"/>
          <w:tab w:val="left" w:pos="9689"/>
        </w:tabs>
        <w:kinsoku w:val="0"/>
        <w:overflowPunct w:val="0"/>
        <w:autoSpaceDE w:val="0"/>
        <w:autoSpaceDN w:val="0"/>
        <w:adjustRightInd w:val="0"/>
        <w:spacing w:after="0" w:line="242" w:lineRule="auto"/>
        <w:ind w:right="44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Итоговая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контрольная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работа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позволяет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оценить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достижение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наиболее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важных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планируемых результатов в соответствии с содержанием курса окружающего мира 3 класса.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48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7"/>
        <w:gridCol w:w="2813"/>
        <w:gridCol w:w="2986"/>
      </w:tblGrid>
      <w:tr w:rsidR="00326575" w:rsidRPr="00266797" w:rsidTr="000661D8">
        <w:trPr>
          <w:trHeight w:val="505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1" w:after="0" w:line="240" w:lineRule="auto"/>
              <w:ind w:right="541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Уровень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заданий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ind w:right="434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Количество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заданий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6" w:lineRule="exact"/>
              <w:ind w:right="226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Максимальное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количество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exact"/>
              <w:ind w:right="220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баллов</w:t>
            </w:r>
          </w:p>
        </w:tc>
      </w:tr>
      <w:tr w:rsidR="00326575" w:rsidRPr="00266797" w:rsidTr="000661D8">
        <w:trPr>
          <w:trHeight w:val="251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ind w:right="541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ind w:right="433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10</w:t>
            </w:r>
          </w:p>
        </w:tc>
      </w:tr>
      <w:tr w:rsidR="00326575" w:rsidRPr="00266797" w:rsidTr="000661D8">
        <w:trPr>
          <w:trHeight w:val="253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ind w:right="541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326575" w:rsidRPr="00266797" w:rsidTr="000661D8">
        <w:trPr>
          <w:trHeight w:val="251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ind w:right="541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26575" w:rsidRPr="00266797" w:rsidTr="000661D8">
        <w:trPr>
          <w:trHeight w:val="253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33" w:lineRule="exact"/>
              <w:ind w:right="541"/>
              <w:jc w:val="center"/>
              <w:rPr>
                <w:rFonts w:ascii="Times New Roman" w:eastAsiaTheme="minorEastAsia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33" w:lineRule="exact"/>
              <w:ind w:right="433"/>
              <w:jc w:val="center"/>
              <w:rPr>
                <w:rFonts w:ascii="Times New Roman" w:eastAsiaTheme="minorEastAsia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33" w:lineRule="exact"/>
              <w:rPr>
                <w:rFonts w:ascii="Times New Roman" w:eastAsiaTheme="minorEastAsia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  <w:t>24</w:t>
            </w:r>
          </w:p>
        </w:tc>
      </w:tr>
    </w:tbl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44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 получении 12-15 баллов ученик 3 класса демонстрирует освоение предметных знаний на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уровне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овладения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достаточно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сложными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учебными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действиями.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получении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9-11</w:t>
      </w:r>
      <w:r w:rsidRPr="00266797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баллов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ученик демонстрирует усвоение им основных содержательных элементов курса окружающего мира.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ind w:right="44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Если ученик получает менее 7 баллов, то он имеет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недостаточную предметную подготовку для продолжения изучения предмета «окружающий мир» в следующих классах.</w:t>
      </w:r>
    </w:p>
    <w:p w:rsidR="00326575" w:rsidRPr="00266797" w:rsidRDefault="00326575" w:rsidP="00326575">
      <w:pPr>
        <w:widowControl w:val="0"/>
        <w:numPr>
          <w:ilvl w:val="0"/>
          <w:numId w:val="37"/>
        </w:numPr>
        <w:tabs>
          <w:tab w:val="left" w:pos="1229"/>
        </w:tabs>
        <w:kinsoku w:val="0"/>
        <w:overflowPunct w:val="0"/>
        <w:autoSpaceDE w:val="0"/>
        <w:autoSpaceDN w:val="0"/>
        <w:adjustRightInd w:val="0"/>
        <w:spacing w:before="3" w:after="0" w:line="251" w:lineRule="exact"/>
        <w:ind w:left="1228" w:hanging="167"/>
        <w:jc w:val="both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Система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оценивания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контрольной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работы.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44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Задание считается выполненным, если выбранный или записанный ответ совпадает с верным ответом. Каждый верный ответ тестового задания оценивается в один балл. За неверный ответ или отсутствие ответа выставляется 0 баллов.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31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Общая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отметка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выставляется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учетом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числа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набранных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баллов Максимальный балл за выполнение всей работы - 15 баллов.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29"/>
        <w:gridCol w:w="2977"/>
      </w:tblGrid>
      <w:tr w:rsidR="00326575" w:rsidRPr="00266797" w:rsidTr="000661D8">
        <w:trPr>
          <w:trHeight w:val="253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Школьная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отметка</w:t>
            </w:r>
          </w:p>
        </w:tc>
      </w:tr>
      <w:tr w:rsidR="00326575" w:rsidRPr="00266797" w:rsidTr="000661D8">
        <w:trPr>
          <w:trHeight w:val="251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«2»</w:t>
            </w:r>
          </w:p>
        </w:tc>
      </w:tr>
      <w:tr w:rsidR="00326575" w:rsidRPr="00266797" w:rsidTr="000661D8">
        <w:trPr>
          <w:trHeight w:val="254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8 -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«3»</w:t>
            </w:r>
          </w:p>
        </w:tc>
      </w:tr>
      <w:tr w:rsidR="00326575" w:rsidRPr="00266797" w:rsidTr="000661D8">
        <w:trPr>
          <w:trHeight w:val="251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11 – 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«4»</w:t>
            </w:r>
          </w:p>
        </w:tc>
      </w:tr>
      <w:tr w:rsidR="00326575" w:rsidRPr="00266797" w:rsidTr="000661D8">
        <w:trPr>
          <w:trHeight w:val="253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14 -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«5»</w:t>
            </w:r>
          </w:p>
        </w:tc>
      </w:tr>
    </w:tbl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82" w:after="0" w:line="240" w:lineRule="auto"/>
        <w:ind w:right="445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Контрольная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работа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окружающему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миру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для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обучающихся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3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классов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за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1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полугодие Часть А</w:t>
      </w:r>
    </w:p>
    <w:p w:rsidR="00326575" w:rsidRPr="00266797" w:rsidRDefault="00326575" w:rsidP="00326575">
      <w:pPr>
        <w:widowControl w:val="0"/>
        <w:numPr>
          <w:ilvl w:val="0"/>
          <w:numId w:val="36"/>
        </w:numPr>
        <w:tabs>
          <w:tab w:val="left" w:pos="1283"/>
        </w:tabs>
        <w:kinsoku w:val="0"/>
        <w:overflowPunct w:val="0"/>
        <w:autoSpaceDE w:val="0"/>
        <w:autoSpaceDN w:val="0"/>
        <w:adjustRightInd w:val="0"/>
        <w:spacing w:before="202" w:after="0" w:line="240" w:lineRule="auto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4320" behindDoc="1" locked="0" layoutInCell="0" allowOverlap="1" wp14:anchorId="503D6E0E" wp14:editId="5FB3E447">
                <wp:simplePos x="0" y="0"/>
                <wp:positionH relativeFrom="page">
                  <wp:posOffset>4389755</wp:posOffset>
                </wp:positionH>
                <wp:positionV relativeFrom="paragraph">
                  <wp:posOffset>631190</wp:posOffset>
                </wp:positionV>
                <wp:extent cx="1152525" cy="923925"/>
                <wp:effectExtent l="8255" t="8890" r="1270" b="635"/>
                <wp:wrapNone/>
                <wp:docPr id="160" name="Группа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923925"/>
                          <a:chOff x="6913" y="994"/>
                          <a:chExt cx="1815" cy="1455"/>
                        </a:xfrm>
                      </wpg:grpSpPr>
                      <wps:wsp>
                        <wps:cNvPr id="161" name="Freeform 166"/>
                        <wps:cNvSpPr>
                          <a:spLocks/>
                        </wps:cNvSpPr>
                        <wps:spPr bwMode="auto">
                          <a:xfrm>
                            <a:off x="6920" y="1001"/>
                            <a:ext cx="1800" cy="1440"/>
                          </a:xfrm>
                          <a:custGeom>
                            <a:avLst/>
                            <a:gdLst>
                              <a:gd name="T0" fmla="*/ 0 w 1800"/>
                              <a:gd name="T1" fmla="*/ 1439 h 1440"/>
                              <a:gd name="T2" fmla="*/ 1800 w 1800"/>
                              <a:gd name="T3" fmla="*/ 1439 h 1440"/>
                              <a:gd name="T4" fmla="*/ 1800 w 1800"/>
                              <a:gd name="T5" fmla="*/ 0 h 1440"/>
                              <a:gd name="T6" fmla="*/ 0 w 1800"/>
                              <a:gd name="T7" fmla="*/ 0 h 1440"/>
                              <a:gd name="T8" fmla="*/ 0 w 1800"/>
                              <a:gd name="T9" fmla="*/ 1439 h 1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00" h="1440">
                                <a:moveTo>
                                  <a:pt x="0" y="1439"/>
                                </a:moveTo>
                                <a:lnTo>
                                  <a:pt x="1800" y="1439"/>
                                </a:lnTo>
                                <a:lnTo>
                                  <a:pt x="1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67"/>
                        <wps:cNvSpPr>
                          <a:spLocks/>
                        </wps:cNvSpPr>
                        <wps:spPr bwMode="auto">
                          <a:xfrm>
                            <a:off x="6920" y="2104"/>
                            <a:ext cx="1800" cy="1"/>
                          </a:xfrm>
                          <a:custGeom>
                            <a:avLst/>
                            <a:gdLst>
                              <a:gd name="T0" fmla="*/ 0 w 1800"/>
                              <a:gd name="T1" fmla="*/ 0 h 1"/>
                              <a:gd name="T2" fmla="*/ 1800 w 180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00" h="1">
                                <a:moveTo>
                                  <a:pt x="0" y="0"/>
                                </a:moveTo>
                                <a:lnTo>
                                  <a:pt x="18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EEA23" id="Группа 160" o:spid="_x0000_s1026" style="position:absolute;margin-left:345.65pt;margin-top:49.7pt;width:90.75pt;height:72.75pt;z-index:-251612160;mso-position-horizontal-relative:page" coordorigin="6913,994" coordsize="1815,1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" o:allowincell="f">
                <v:shape id="Freeform 166" o:spid="_x0000_s1027" style="position:absolute;left:6920;top:1001;width:1800;height:1440;visibility:visible;mso-wrap-style:square;v-text-anchor:top" coordsize="180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" path="m,1439r1800,l1800,,,,,1439xe" filled="f">
                  <v:path arrowok="t" o:connecttype="custom" o:connectlocs="0,1439;1800,1439;1800,0;0,0;0,1439" o:connectangles="0,0,0,0,0"/>
                </v:shape>
                <v:shape id="Freeform 167" o:spid="_x0000_s1028" style="position:absolute;left:6920;top:2104;width:1800;height:1;visibility:visible;mso-wrap-style:square;v-text-anchor:top" coordsize="180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" path="m,l1800,e" filled="f">
                  <v:path arrowok="t" o:connecttype="custom" o:connectlocs="0,0;1800,0" o:connectangles="0,0"/>
                </v:shape>
                <w10:wrap anchorx="page"/>
              </v:group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5344" behindDoc="0" locked="0" layoutInCell="0" allowOverlap="1" wp14:anchorId="134965CA" wp14:editId="01D2C2BD">
                <wp:simplePos x="0" y="0"/>
                <wp:positionH relativeFrom="page">
                  <wp:posOffset>5989955</wp:posOffset>
                </wp:positionH>
                <wp:positionV relativeFrom="paragraph">
                  <wp:posOffset>631190</wp:posOffset>
                </wp:positionV>
                <wp:extent cx="1152525" cy="923925"/>
                <wp:effectExtent l="8255" t="8890" r="1270" b="635"/>
                <wp:wrapNone/>
                <wp:docPr id="157" name="Группа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923925"/>
                          <a:chOff x="9433" y="994"/>
                          <a:chExt cx="1815" cy="1455"/>
                        </a:xfrm>
                      </wpg:grpSpPr>
                      <wps:wsp>
                        <wps:cNvPr id="158" name="Freeform 169"/>
                        <wps:cNvSpPr>
                          <a:spLocks/>
                        </wps:cNvSpPr>
                        <wps:spPr bwMode="auto">
                          <a:xfrm>
                            <a:off x="9440" y="1001"/>
                            <a:ext cx="1800" cy="1440"/>
                          </a:xfrm>
                          <a:custGeom>
                            <a:avLst/>
                            <a:gdLst>
                              <a:gd name="T0" fmla="*/ 0 w 1800"/>
                              <a:gd name="T1" fmla="*/ 1439 h 1440"/>
                              <a:gd name="T2" fmla="*/ 1799 w 1800"/>
                              <a:gd name="T3" fmla="*/ 1439 h 1440"/>
                              <a:gd name="T4" fmla="*/ 1799 w 1800"/>
                              <a:gd name="T5" fmla="*/ 0 h 1440"/>
                              <a:gd name="T6" fmla="*/ 0 w 1800"/>
                              <a:gd name="T7" fmla="*/ 0 h 1440"/>
                              <a:gd name="T8" fmla="*/ 0 w 1800"/>
                              <a:gd name="T9" fmla="*/ 1439 h 1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00" h="1440">
                                <a:moveTo>
                                  <a:pt x="0" y="1439"/>
                                </a:moveTo>
                                <a:lnTo>
                                  <a:pt x="1799" y="1439"/>
                                </a:lnTo>
                                <a:lnTo>
                                  <a:pt x="17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70"/>
                        <wps:cNvSpPr>
                          <a:spLocks/>
                        </wps:cNvSpPr>
                        <wps:spPr bwMode="auto">
                          <a:xfrm>
                            <a:off x="9980" y="1001"/>
                            <a:ext cx="1" cy="1440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440"/>
                              <a:gd name="T2" fmla="*/ 0 w 1"/>
                              <a:gd name="T3" fmla="*/ 1439 h 1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440">
                                <a:moveTo>
                                  <a:pt x="0" y="0"/>
                                </a:moveTo>
                                <a:lnTo>
                                  <a:pt x="0" y="143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CAF7F" id="Группа 157" o:spid="_x0000_s1026" style="position:absolute;margin-left:471.65pt;margin-top:49.7pt;width:90.75pt;height:72.75pt;z-index:251705344;mso-position-horizontal-relative:page" coordorigin="9433,994" coordsize="1815,1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" o:allowincell="f">
                <v:shape id="Freeform 169" o:spid="_x0000_s1027" style="position:absolute;left:9440;top:1001;width:1800;height:1440;visibility:visible;mso-wrap-style:square;v-text-anchor:top" coordsize="180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" path="m,1439r1799,l1799,,,,,1439xe" filled="f">
                  <v:path arrowok="t" o:connecttype="custom" o:connectlocs="0,1439;1799,1439;1799,0;0,0;0,1439" o:connectangles="0,0,0,0,0"/>
                </v:shape>
                <v:shape id="Freeform 170" o:spid="_x0000_s1028" style="position:absolute;left:9980;top:1001;width:1;height:1440;visibility:visible;mso-wrap-style:square;v-text-anchor:top" coordsize="1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" path="m,l,1439e" filled="f">
                  <v:path arrowok="t" o:connecttype="custom" o:connectlocs="0,0;0,1439" o:connectangles="0,0"/>
                </v:shape>
                <w10:wrap anchorx="page"/>
              </v:group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6368" behindDoc="1" locked="0" layoutInCell="0" allowOverlap="1" wp14:anchorId="0D8583A9" wp14:editId="5618AA4F">
                <wp:simplePos x="0" y="0"/>
                <wp:positionH relativeFrom="page">
                  <wp:posOffset>2789555</wp:posOffset>
                </wp:positionH>
                <wp:positionV relativeFrom="paragraph">
                  <wp:posOffset>516890</wp:posOffset>
                </wp:positionV>
                <wp:extent cx="1038225" cy="1038225"/>
                <wp:effectExtent l="8255" t="8890" r="1270" b="635"/>
                <wp:wrapNone/>
                <wp:docPr id="154" name="Группа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8225" cy="1038225"/>
                          <a:chOff x="4393" y="814"/>
                          <a:chExt cx="1635" cy="1635"/>
                        </a:xfrm>
                      </wpg:grpSpPr>
                      <wps:wsp>
                        <wps:cNvPr id="155" name="Freeform 172"/>
                        <wps:cNvSpPr>
                          <a:spLocks/>
                        </wps:cNvSpPr>
                        <wps:spPr bwMode="auto">
                          <a:xfrm>
                            <a:off x="4401" y="821"/>
                            <a:ext cx="1620" cy="1620"/>
                          </a:xfrm>
                          <a:custGeom>
                            <a:avLst/>
                            <a:gdLst>
                              <a:gd name="T0" fmla="*/ 0 w 1620"/>
                              <a:gd name="T1" fmla="*/ 1619 h 1620"/>
                              <a:gd name="T2" fmla="*/ 1620 w 1620"/>
                              <a:gd name="T3" fmla="*/ 1619 h 1620"/>
                              <a:gd name="T4" fmla="*/ 1620 w 1620"/>
                              <a:gd name="T5" fmla="*/ 0 h 1620"/>
                              <a:gd name="T6" fmla="*/ 0 w 1620"/>
                              <a:gd name="T7" fmla="*/ 0 h 1620"/>
                              <a:gd name="T8" fmla="*/ 0 w 1620"/>
                              <a:gd name="T9" fmla="*/ 1619 h 1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20" h="1620">
                                <a:moveTo>
                                  <a:pt x="0" y="1619"/>
                                </a:moveTo>
                                <a:lnTo>
                                  <a:pt x="1620" y="1619"/>
                                </a:lnTo>
                                <a:lnTo>
                                  <a:pt x="1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73"/>
                        <wps:cNvSpPr>
                          <a:spLocks/>
                        </wps:cNvSpPr>
                        <wps:spPr bwMode="auto">
                          <a:xfrm>
                            <a:off x="4401" y="1361"/>
                            <a:ext cx="1620" cy="1"/>
                          </a:xfrm>
                          <a:custGeom>
                            <a:avLst/>
                            <a:gdLst>
                              <a:gd name="T0" fmla="*/ 0 w 1620"/>
                              <a:gd name="T1" fmla="*/ 0 h 1"/>
                              <a:gd name="T2" fmla="*/ 1620 w 162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20" h="1">
                                <a:moveTo>
                                  <a:pt x="0" y="0"/>
                                </a:moveTo>
                                <a:lnTo>
                                  <a:pt x="16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F3AB50" id="Группа 154" o:spid="_x0000_s1026" style="position:absolute;margin-left:219.65pt;margin-top:40.7pt;width:81.75pt;height:81.75pt;z-index:-251610112;mso-position-horizontal-relative:page" coordorigin="4393,814" coordsize="1635,1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" o:allowincell="f">
                <v:shape id="Freeform 172" o:spid="_x0000_s1027" style="position:absolute;left:4401;top:821;width:1620;height:1620;visibility:visible;mso-wrap-style:square;v-text-anchor:top" coordsize="162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" path="m,1619r1620,l1620,,,,,1619xe" filled="f">
                  <v:path arrowok="t" o:connecttype="custom" o:connectlocs="0,1619;1620,1619;1620,0;0,0;0,1619" o:connectangles="0,0,0,0,0"/>
                </v:shape>
                <v:shape id="Freeform 173" o:spid="_x0000_s1028" style="position:absolute;left:4401;top:1361;width:1620;height:1;visibility:visible;mso-wrap-style:square;v-text-anchor:top" coordsize="162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" path="m,l1620,e" filled="f">
                  <v:path arrowok="t" o:connecttype="custom" o:connectlocs="0,0;1620,0" o:connectangles="0,0"/>
                </v:shape>
                <w10:wrap anchorx="page"/>
              </v:group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Укажи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вид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флага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России.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Раскрасьте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рисунок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цветными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карандашами.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8" w:after="1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Ind w:w="16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540"/>
        <w:gridCol w:w="540"/>
      </w:tblGrid>
      <w:tr w:rsidR="00326575" w:rsidRPr="00266797" w:rsidTr="000661D8">
        <w:trPr>
          <w:trHeight w:val="1424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26575" w:rsidRPr="00266797" w:rsidRDefault="00326575" w:rsidP="00326575">
      <w:pPr>
        <w:widowControl w:val="0"/>
        <w:tabs>
          <w:tab w:val="left" w:pos="3522"/>
          <w:tab w:val="left" w:pos="5927"/>
          <w:tab w:val="left" w:pos="8577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 wp14:anchorId="0B4A8739" wp14:editId="4532461C">
                <wp:simplePos x="0" y="0"/>
                <wp:positionH relativeFrom="page">
                  <wp:posOffset>2794635</wp:posOffset>
                </wp:positionH>
                <wp:positionV relativeFrom="paragraph">
                  <wp:posOffset>89535</wp:posOffset>
                </wp:positionV>
                <wp:extent cx="1028700" cy="635"/>
                <wp:effectExtent l="13335" t="6350" r="5715" b="12065"/>
                <wp:wrapNone/>
                <wp:docPr id="153" name="Полилиния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635"/>
                        </a:xfrm>
                        <a:custGeom>
                          <a:avLst/>
                          <a:gdLst>
                            <a:gd name="T0" fmla="*/ 0 w 1620"/>
                            <a:gd name="T1" fmla="*/ 0 h 1"/>
                            <a:gd name="T2" fmla="*/ 1620 w 162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620" h="1">
                              <a:moveTo>
                                <a:pt x="0" y="0"/>
                              </a:moveTo>
                              <a:lnTo>
                                <a:pt x="162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8D22B3" id="Полилиния 153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20.05pt,7.05pt,301.05pt,7.05pt" coordsize="162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" o:allowincell="f" filled="f">
                <v:path arrowok="t" o:connecttype="custom" o:connectlocs="0,0;1028700,0" o:connectangles="0,0"/>
                <w10:wrap anchorx="page"/>
              </v:polyline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1)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2)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3)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4)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36"/>
        </w:numPr>
        <w:tabs>
          <w:tab w:val="left" w:pos="2097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1062" w:right="888" w:firstLine="815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lastRenderedPageBreak/>
        <w:t>Объясните,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как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вы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поступите,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если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увидите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незнакомое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растение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красивыми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ягодами.</w:t>
      </w:r>
    </w:p>
    <w:p w:rsidR="00326575" w:rsidRPr="00266797" w:rsidRDefault="00326575" w:rsidP="00326575">
      <w:pPr>
        <w:widowControl w:val="0"/>
        <w:numPr>
          <w:ilvl w:val="0"/>
          <w:numId w:val="36"/>
        </w:numPr>
        <w:tabs>
          <w:tab w:val="left" w:pos="2097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1062" w:right="888" w:firstLine="815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sectPr w:rsidR="00326575" w:rsidRPr="00266797">
          <w:pgSz w:w="11910" w:h="16840"/>
          <w:pgMar w:top="480" w:right="400" w:bottom="280" w:left="640" w:header="720" w:footer="720" w:gutter="0"/>
          <w:cols w:space="720"/>
          <w:noEndnote/>
        </w:sectPr>
      </w:pPr>
    </w:p>
    <w:p w:rsidR="00326575" w:rsidRPr="00266797" w:rsidRDefault="00326575" w:rsidP="00326575">
      <w:pPr>
        <w:widowControl w:val="0"/>
        <w:numPr>
          <w:ilvl w:val="0"/>
          <w:numId w:val="35"/>
        </w:numPr>
        <w:tabs>
          <w:tab w:val="left" w:pos="1523"/>
        </w:tabs>
        <w:kinsoku w:val="0"/>
        <w:overflowPunct w:val="0"/>
        <w:autoSpaceDE w:val="0"/>
        <w:autoSpaceDN w:val="0"/>
        <w:adjustRightInd w:val="0"/>
        <w:spacing w:before="64" w:after="0" w:line="252" w:lineRule="exact"/>
        <w:ind w:hanging="241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Попробую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вкус,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чтобы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решить,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можно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их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есть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или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нельзя.</w:t>
      </w:r>
    </w:p>
    <w:p w:rsidR="00326575" w:rsidRPr="00266797" w:rsidRDefault="00326575" w:rsidP="00326575">
      <w:pPr>
        <w:widowControl w:val="0"/>
        <w:numPr>
          <w:ilvl w:val="0"/>
          <w:numId w:val="35"/>
        </w:numPr>
        <w:tabs>
          <w:tab w:val="left" w:pos="1523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hanging="241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Пройду</w:t>
      </w:r>
      <w:r w:rsidRPr="00266797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мимо,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так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как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незнакомое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растение,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даже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отдельную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его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часть,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есть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опасно.</w:t>
      </w:r>
    </w:p>
    <w:p w:rsidR="00326575" w:rsidRPr="00266797" w:rsidRDefault="00326575" w:rsidP="00326575">
      <w:pPr>
        <w:widowControl w:val="0"/>
        <w:numPr>
          <w:ilvl w:val="0"/>
          <w:numId w:val="35"/>
        </w:numPr>
        <w:tabs>
          <w:tab w:val="left" w:pos="1523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hanging="241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Соберу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ягоды,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чтобы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угостить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ими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родных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друзей.</w:t>
      </w:r>
    </w:p>
    <w:p w:rsidR="00326575" w:rsidRPr="00266797" w:rsidRDefault="00326575" w:rsidP="00326575">
      <w:pPr>
        <w:widowControl w:val="0"/>
        <w:numPr>
          <w:ilvl w:val="0"/>
          <w:numId w:val="35"/>
        </w:numPr>
        <w:tabs>
          <w:tab w:val="left" w:pos="1523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ind w:hanging="241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Сорву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ягоды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вместе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ветками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выброшу.</w:t>
      </w:r>
    </w:p>
    <w:p w:rsidR="00326575" w:rsidRPr="00266797" w:rsidRDefault="00326575" w:rsidP="00326575">
      <w:pPr>
        <w:widowControl w:val="0"/>
        <w:numPr>
          <w:ilvl w:val="0"/>
          <w:numId w:val="36"/>
        </w:numPr>
        <w:tabs>
          <w:tab w:val="left" w:pos="1283"/>
        </w:tabs>
        <w:kinsoku w:val="0"/>
        <w:overflowPunct w:val="0"/>
        <w:autoSpaceDE w:val="0"/>
        <w:autoSpaceDN w:val="0"/>
        <w:adjustRightInd w:val="0"/>
        <w:spacing w:before="5" w:after="0" w:line="251" w:lineRule="exact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Поясните,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почему</w:t>
      </w:r>
      <w:r w:rsidRPr="00266797">
        <w:rPr>
          <w:rFonts w:ascii="Times New Roman" w:eastAsiaTheme="minorEastAsia" w:hAnsi="Times New Roman" w:cs="Times New Roman"/>
          <w:b/>
          <w:bCs/>
          <w:spacing w:val="-1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надо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соблюдать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правильную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осанку.</w:t>
      </w:r>
    </w:p>
    <w:p w:rsidR="00326575" w:rsidRPr="00266797" w:rsidRDefault="00326575" w:rsidP="00326575">
      <w:pPr>
        <w:widowControl w:val="0"/>
        <w:numPr>
          <w:ilvl w:val="1"/>
          <w:numId w:val="36"/>
        </w:numPr>
        <w:tabs>
          <w:tab w:val="left" w:pos="1521"/>
        </w:tabs>
        <w:kinsoku w:val="0"/>
        <w:overflowPunct w:val="0"/>
        <w:autoSpaceDE w:val="0"/>
        <w:autoSpaceDN w:val="0"/>
        <w:adjustRightInd w:val="0"/>
        <w:spacing w:after="0" w:line="251" w:lineRule="exact"/>
        <w:ind w:hanging="239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Этого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требует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учитель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школе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родители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дома.</w:t>
      </w:r>
    </w:p>
    <w:p w:rsidR="00326575" w:rsidRPr="00266797" w:rsidRDefault="00326575" w:rsidP="00326575">
      <w:pPr>
        <w:widowControl w:val="0"/>
        <w:numPr>
          <w:ilvl w:val="1"/>
          <w:numId w:val="36"/>
        </w:numPr>
        <w:tabs>
          <w:tab w:val="left" w:pos="1521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hanging="239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Такой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совет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дал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врач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поликлинике.</w:t>
      </w:r>
    </w:p>
    <w:p w:rsidR="00326575" w:rsidRPr="00266797" w:rsidRDefault="00326575" w:rsidP="00326575">
      <w:pPr>
        <w:widowControl w:val="0"/>
        <w:numPr>
          <w:ilvl w:val="1"/>
          <w:numId w:val="36"/>
        </w:numPr>
        <w:tabs>
          <w:tab w:val="left" w:pos="1523"/>
        </w:tabs>
        <w:kinsoku w:val="0"/>
        <w:overflowPunct w:val="0"/>
        <w:autoSpaceDE w:val="0"/>
        <w:autoSpaceDN w:val="0"/>
        <w:adjustRightInd w:val="0"/>
        <w:spacing w:before="1" w:after="0" w:line="252" w:lineRule="exact"/>
        <w:ind w:left="1522" w:hanging="241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Правильная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осанка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сохраняет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наше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здоровье,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делает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человека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стройным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красивым.</w:t>
      </w:r>
    </w:p>
    <w:p w:rsidR="00326575" w:rsidRPr="00266797" w:rsidRDefault="00326575" w:rsidP="00326575">
      <w:pPr>
        <w:widowControl w:val="0"/>
        <w:numPr>
          <w:ilvl w:val="1"/>
          <w:numId w:val="36"/>
        </w:numPr>
        <w:tabs>
          <w:tab w:val="left" w:pos="1523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left="1522" w:hanging="241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этом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постоянно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говорят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рекламе.</w:t>
      </w:r>
    </w:p>
    <w:p w:rsidR="00326575" w:rsidRPr="00266797" w:rsidRDefault="00326575" w:rsidP="00326575">
      <w:pPr>
        <w:widowControl w:val="0"/>
        <w:numPr>
          <w:ilvl w:val="0"/>
          <w:numId w:val="36"/>
        </w:numPr>
        <w:tabs>
          <w:tab w:val="left" w:pos="1283"/>
        </w:tabs>
        <w:kinsoku w:val="0"/>
        <w:overflowPunct w:val="0"/>
        <w:autoSpaceDE w:val="0"/>
        <w:autoSpaceDN w:val="0"/>
        <w:adjustRightInd w:val="0"/>
        <w:spacing w:before="4" w:after="0" w:line="251" w:lineRule="exact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Что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такое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воздух?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Выбери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самый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полный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ответ.</w:t>
      </w:r>
    </w:p>
    <w:p w:rsidR="00326575" w:rsidRPr="00266797" w:rsidRDefault="00326575" w:rsidP="00326575">
      <w:pPr>
        <w:widowControl w:val="0"/>
        <w:numPr>
          <w:ilvl w:val="1"/>
          <w:numId w:val="36"/>
        </w:numPr>
        <w:tabs>
          <w:tab w:val="left" w:pos="1523"/>
        </w:tabs>
        <w:kinsoku w:val="0"/>
        <w:overflowPunct w:val="0"/>
        <w:autoSpaceDE w:val="0"/>
        <w:autoSpaceDN w:val="0"/>
        <w:adjustRightInd w:val="0"/>
        <w:spacing w:after="0" w:line="251" w:lineRule="exact"/>
        <w:ind w:left="1522" w:hanging="241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Воздух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это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смесь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разных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газов.</w:t>
      </w:r>
    </w:p>
    <w:p w:rsidR="00326575" w:rsidRPr="00266797" w:rsidRDefault="00326575" w:rsidP="00326575">
      <w:pPr>
        <w:widowControl w:val="0"/>
        <w:numPr>
          <w:ilvl w:val="1"/>
          <w:numId w:val="36"/>
        </w:numPr>
        <w:tabs>
          <w:tab w:val="left" w:pos="1578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left="1577" w:hanging="296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Воздух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это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ветер,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метель,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пурга.</w:t>
      </w:r>
    </w:p>
    <w:p w:rsidR="00326575" w:rsidRPr="00266797" w:rsidRDefault="00326575" w:rsidP="00326575">
      <w:pPr>
        <w:widowControl w:val="0"/>
        <w:numPr>
          <w:ilvl w:val="1"/>
          <w:numId w:val="36"/>
        </w:numPr>
        <w:tabs>
          <w:tab w:val="left" w:pos="1578"/>
        </w:tabs>
        <w:kinsoku w:val="0"/>
        <w:overflowPunct w:val="0"/>
        <w:autoSpaceDE w:val="0"/>
        <w:autoSpaceDN w:val="0"/>
        <w:adjustRightInd w:val="0"/>
        <w:spacing w:before="1" w:after="0" w:line="252" w:lineRule="exact"/>
        <w:ind w:left="1577" w:hanging="296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Воздух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это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смесь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газов,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среди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которых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важным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является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кислород.</w:t>
      </w:r>
    </w:p>
    <w:p w:rsidR="00326575" w:rsidRPr="00266797" w:rsidRDefault="00326575" w:rsidP="00326575">
      <w:pPr>
        <w:widowControl w:val="0"/>
        <w:numPr>
          <w:ilvl w:val="1"/>
          <w:numId w:val="36"/>
        </w:numPr>
        <w:tabs>
          <w:tab w:val="left" w:pos="1578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left="1577" w:hanging="296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Воздух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это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бесцветное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вещество,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имеющее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запах.</w:t>
      </w:r>
    </w:p>
    <w:p w:rsidR="00326575" w:rsidRPr="00266797" w:rsidRDefault="00326575" w:rsidP="00326575">
      <w:pPr>
        <w:widowControl w:val="0"/>
        <w:numPr>
          <w:ilvl w:val="0"/>
          <w:numId w:val="36"/>
        </w:numPr>
        <w:tabs>
          <w:tab w:val="left" w:pos="1283"/>
        </w:tabs>
        <w:kinsoku w:val="0"/>
        <w:overflowPunct w:val="0"/>
        <w:autoSpaceDE w:val="0"/>
        <w:autoSpaceDN w:val="0"/>
        <w:adjustRightInd w:val="0"/>
        <w:spacing w:before="4" w:after="0" w:line="251" w:lineRule="exact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Сколько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органов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чувств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ты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знаешь?</w:t>
      </w:r>
    </w:p>
    <w:p w:rsidR="00326575" w:rsidRPr="00266797" w:rsidRDefault="00326575" w:rsidP="00326575">
      <w:pPr>
        <w:widowControl w:val="0"/>
        <w:tabs>
          <w:tab w:val="left" w:pos="1961"/>
          <w:tab w:val="left" w:pos="2806"/>
          <w:tab w:val="left" w:pos="3811"/>
        </w:tabs>
        <w:kinsoku w:val="0"/>
        <w:overflowPunct w:val="0"/>
        <w:autoSpaceDE w:val="0"/>
        <w:autoSpaceDN w:val="0"/>
        <w:adjustRightInd w:val="0"/>
        <w:spacing w:after="0" w:line="251" w:lineRule="exact"/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1) </w:t>
      </w:r>
      <w:r w:rsidRPr="0026679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7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2)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6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3)</w:t>
      </w:r>
      <w:r w:rsidRPr="00266797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5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 xml:space="preserve">4) </w:t>
      </w:r>
      <w:r w:rsidRPr="0026679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4</w:t>
      </w:r>
    </w:p>
    <w:p w:rsidR="00326575" w:rsidRPr="00266797" w:rsidRDefault="00326575" w:rsidP="00326575">
      <w:pPr>
        <w:widowControl w:val="0"/>
        <w:numPr>
          <w:ilvl w:val="0"/>
          <w:numId w:val="36"/>
        </w:numPr>
        <w:tabs>
          <w:tab w:val="left" w:pos="1283"/>
        </w:tabs>
        <w:kinsoku w:val="0"/>
        <w:overflowPunct w:val="0"/>
        <w:autoSpaceDE w:val="0"/>
        <w:autoSpaceDN w:val="0"/>
        <w:adjustRightInd w:val="0"/>
        <w:spacing w:before="4" w:after="0" w:line="251" w:lineRule="exact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Растительноядной</w:t>
      </w:r>
      <w:r w:rsidRPr="00266797">
        <w:rPr>
          <w:rFonts w:ascii="Times New Roman" w:eastAsiaTheme="minorEastAsia" w:hAnsi="Times New Roman" w:cs="Times New Roman"/>
          <w:b/>
          <w:bCs/>
          <w:spacing w:val="-1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птицей</w:t>
      </w:r>
      <w:r w:rsidRPr="00266797">
        <w:rPr>
          <w:rFonts w:ascii="Times New Roman" w:eastAsiaTheme="minorEastAsia" w:hAnsi="Times New Roman" w:cs="Times New Roman"/>
          <w:b/>
          <w:bCs/>
          <w:spacing w:val="-1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называют…</w:t>
      </w:r>
    </w:p>
    <w:p w:rsidR="00326575" w:rsidRPr="00266797" w:rsidRDefault="00326575" w:rsidP="00326575">
      <w:pPr>
        <w:widowControl w:val="0"/>
        <w:numPr>
          <w:ilvl w:val="1"/>
          <w:numId w:val="36"/>
        </w:numPr>
        <w:tabs>
          <w:tab w:val="left" w:pos="1521"/>
        </w:tabs>
        <w:kinsoku w:val="0"/>
        <w:overflowPunct w:val="0"/>
        <w:autoSpaceDE w:val="0"/>
        <w:autoSpaceDN w:val="0"/>
        <w:adjustRightInd w:val="0"/>
        <w:spacing w:after="0" w:line="251" w:lineRule="exact"/>
        <w:ind w:hanging="239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животное,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которое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питается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растениями,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тело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которого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покрыто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шерстью.</w:t>
      </w:r>
    </w:p>
    <w:p w:rsidR="00326575" w:rsidRPr="00266797" w:rsidRDefault="00326575" w:rsidP="00326575">
      <w:pPr>
        <w:widowControl w:val="0"/>
        <w:numPr>
          <w:ilvl w:val="1"/>
          <w:numId w:val="36"/>
        </w:numPr>
        <w:tabs>
          <w:tab w:val="left" w:pos="1521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hanging="239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животное,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которое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питается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растениями,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тело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которого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покрыто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перьями.</w:t>
      </w:r>
    </w:p>
    <w:p w:rsidR="00326575" w:rsidRPr="00266797" w:rsidRDefault="00326575" w:rsidP="00326575">
      <w:pPr>
        <w:widowControl w:val="0"/>
        <w:numPr>
          <w:ilvl w:val="1"/>
          <w:numId w:val="36"/>
        </w:numPr>
        <w:tabs>
          <w:tab w:val="left" w:pos="1521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hanging="239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животное,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которое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питается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растениями,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тело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которого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покрыто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чешуѐй.</w:t>
      </w:r>
    </w:p>
    <w:p w:rsidR="00326575" w:rsidRPr="00266797" w:rsidRDefault="00326575" w:rsidP="00326575">
      <w:pPr>
        <w:widowControl w:val="0"/>
        <w:numPr>
          <w:ilvl w:val="1"/>
          <w:numId w:val="36"/>
        </w:numPr>
        <w:tabs>
          <w:tab w:val="left" w:pos="1521"/>
        </w:tabs>
        <w:kinsoku w:val="0"/>
        <w:overflowPunct w:val="0"/>
        <w:autoSpaceDE w:val="0"/>
        <w:autoSpaceDN w:val="0"/>
        <w:adjustRightInd w:val="0"/>
        <w:spacing w:before="2" w:after="0" w:line="240" w:lineRule="auto"/>
        <w:ind w:hanging="239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животное,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которое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питается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растениями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имеет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шесть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ног.</w:t>
      </w:r>
    </w:p>
    <w:p w:rsidR="00326575" w:rsidRPr="00266797" w:rsidRDefault="00326575" w:rsidP="00326575">
      <w:pPr>
        <w:widowControl w:val="0"/>
        <w:numPr>
          <w:ilvl w:val="0"/>
          <w:numId w:val="36"/>
        </w:numPr>
        <w:tabs>
          <w:tab w:val="left" w:pos="1283"/>
        </w:tabs>
        <w:kinsoku w:val="0"/>
        <w:overflowPunct w:val="0"/>
        <w:autoSpaceDE w:val="0"/>
        <w:autoSpaceDN w:val="0"/>
        <w:adjustRightInd w:val="0"/>
        <w:spacing w:before="4" w:after="0" w:line="251" w:lineRule="exact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Определите,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под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каким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номером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названы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свойства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чистой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воды.</w:t>
      </w:r>
    </w:p>
    <w:p w:rsidR="00326575" w:rsidRPr="00266797" w:rsidRDefault="00326575" w:rsidP="00326575">
      <w:pPr>
        <w:widowControl w:val="0"/>
        <w:numPr>
          <w:ilvl w:val="1"/>
          <w:numId w:val="36"/>
        </w:numPr>
        <w:tabs>
          <w:tab w:val="left" w:pos="1523"/>
        </w:tabs>
        <w:kinsoku w:val="0"/>
        <w:overflowPunct w:val="0"/>
        <w:autoSpaceDE w:val="0"/>
        <w:autoSpaceDN w:val="0"/>
        <w:adjustRightInd w:val="0"/>
        <w:spacing w:after="0" w:line="251" w:lineRule="exact"/>
        <w:ind w:left="1522" w:hanging="241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Жѐлтая,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имеет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сладковатый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вкус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запах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лимона,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растекается,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имеет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формы.</w:t>
      </w:r>
    </w:p>
    <w:p w:rsidR="00326575" w:rsidRPr="00266797" w:rsidRDefault="00326575" w:rsidP="00326575">
      <w:pPr>
        <w:widowControl w:val="0"/>
        <w:numPr>
          <w:ilvl w:val="1"/>
          <w:numId w:val="36"/>
        </w:numPr>
        <w:tabs>
          <w:tab w:val="left" w:pos="1523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left="1522" w:hanging="241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Красная,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горьковатого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вкуса,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имеет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запах,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растекается.</w:t>
      </w:r>
    </w:p>
    <w:p w:rsidR="00326575" w:rsidRPr="00266797" w:rsidRDefault="00326575" w:rsidP="00326575">
      <w:pPr>
        <w:widowControl w:val="0"/>
        <w:numPr>
          <w:ilvl w:val="1"/>
          <w:numId w:val="36"/>
        </w:numPr>
        <w:tabs>
          <w:tab w:val="left" w:pos="1523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left="1522" w:hanging="241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Белая,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очень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вкусная,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текучая,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непрозрачная.</w:t>
      </w:r>
    </w:p>
    <w:p w:rsidR="00326575" w:rsidRPr="00266797" w:rsidRDefault="00326575" w:rsidP="00326575">
      <w:pPr>
        <w:widowControl w:val="0"/>
        <w:numPr>
          <w:ilvl w:val="1"/>
          <w:numId w:val="36"/>
        </w:numPr>
        <w:tabs>
          <w:tab w:val="left" w:pos="1523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ind w:left="1522" w:hanging="241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имеет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цвета,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запаха,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вкуса,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текучая,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прозрачная,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имеет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своей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формы.</w:t>
      </w:r>
    </w:p>
    <w:p w:rsidR="00326575" w:rsidRPr="00266797" w:rsidRDefault="00326575" w:rsidP="00326575">
      <w:pPr>
        <w:widowControl w:val="0"/>
        <w:numPr>
          <w:ilvl w:val="0"/>
          <w:numId w:val="36"/>
        </w:numPr>
        <w:tabs>
          <w:tab w:val="left" w:pos="1283"/>
        </w:tabs>
        <w:kinsoku w:val="0"/>
        <w:overflowPunct w:val="0"/>
        <w:autoSpaceDE w:val="0"/>
        <w:autoSpaceDN w:val="0"/>
        <w:adjustRightInd w:val="0"/>
        <w:spacing w:before="4" w:after="0" w:line="251" w:lineRule="exact"/>
        <w:ind w:right="1608" w:hanging="1283"/>
        <w:jc w:val="right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Объясните,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почему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около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шоссейных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железных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дорог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нельзя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собирать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грибы.</w:t>
      </w:r>
    </w:p>
    <w:p w:rsidR="00326575" w:rsidRPr="00266797" w:rsidRDefault="00326575" w:rsidP="00326575">
      <w:pPr>
        <w:widowControl w:val="0"/>
        <w:numPr>
          <w:ilvl w:val="1"/>
          <w:numId w:val="36"/>
        </w:numPr>
        <w:tabs>
          <w:tab w:val="left" w:pos="238"/>
        </w:tabs>
        <w:kinsoku w:val="0"/>
        <w:overflowPunct w:val="0"/>
        <w:autoSpaceDE w:val="0"/>
        <w:autoSpaceDN w:val="0"/>
        <w:adjustRightInd w:val="0"/>
        <w:spacing w:after="0" w:line="251" w:lineRule="exact"/>
        <w:ind w:left="237" w:right="1542"/>
        <w:jc w:val="righ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Эти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грибы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могут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впитать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яды,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которые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содержатся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выхлопных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газах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транспорта.</w:t>
      </w:r>
    </w:p>
    <w:p w:rsidR="00326575" w:rsidRPr="00266797" w:rsidRDefault="00326575" w:rsidP="00326575">
      <w:pPr>
        <w:widowControl w:val="0"/>
        <w:numPr>
          <w:ilvl w:val="1"/>
          <w:numId w:val="36"/>
        </w:numPr>
        <w:tabs>
          <w:tab w:val="left" w:pos="1523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left="1522" w:hanging="241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этих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грибах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оседает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много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разной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пыли.</w:t>
      </w:r>
    </w:p>
    <w:p w:rsidR="00326575" w:rsidRPr="00266797" w:rsidRDefault="00326575" w:rsidP="00326575">
      <w:pPr>
        <w:widowControl w:val="0"/>
        <w:numPr>
          <w:ilvl w:val="1"/>
          <w:numId w:val="36"/>
        </w:numPr>
        <w:tabs>
          <w:tab w:val="left" w:pos="1521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hanging="239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Эти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грибы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такие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вкусные,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как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лесу.</w:t>
      </w:r>
    </w:p>
    <w:p w:rsidR="00326575" w:rsidRPr="00266797" w:rsidRDefault="00326575" w:rsidP="00326575">
      <w:pPr>
        <w:widowControl w:val="0"/>
        <w:numPr>
          <w:ilvl w:val="1"/>
          <w:numId w:val="36"/>
        </w:numPr>
        <w:tabs>
          <w:tab w:val="left" w:pos="1523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ind w:left="1522" w:hanging="241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Если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грибы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собрать,</w:t>
      </w:r>
      <w:r w:rsidRPr="00266797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около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дороги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будет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некрасиво.</w:t>
      </w:r>
    </w:p>
    <w:p w:rsidR="00326575" w:rsidRPr="00266797" w:rsidRDefault="00326575" w:rsidP="00326575">
      <w:pPr>
        <w:widowControl w:val="0"/>
        <w:numPr>
          <w:ilvl w:val="0"/>
          <w:numId w:val="36"/>
        </w:numPr>
        <w:tabs>
          <w:tab w:val="left" w:pos="1283"/>
        </w:tabs>
        <w:kinsoku w:val="0"/>
        <w:overflowPunct w:val="0"/>
        <w:autoSpaceDE w:val="0"/>
        <w:autoSpaceDN w:val="0"/>
        <w:adjustRightInd w:val="0"/>
        <w:spacing w:before="4" w:after="0" w:line="240" w:lineRule="auto"/>
        <w:ind w:left="1062" w:right="1265"/>
        <w:outlineLvl w:val="2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Мышцы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при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выполнении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физических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нагрузок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утомляются.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Определите,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что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надо сделать, чтобы не допустить утомления.</w:t>
      </w:r>
    </w:p>
    <w:p w:rsidR="00326575" w:rsidRPr="00266797" w:rsidRDefault="00326575" w:rsidP="00326575">
      <w:pPr>
        <w:widowControl w:val="0"/>
        <w:numPr>
          <w:ilvl w:val="1"/>
          <w:numId w:val="36"/>
        </w:numPr>
        <w:tabs>
          <w:tab w:val="left" w:pos="1744"/>
        </w:tabs>
        <w:kinsoku w:val="0"/>
        <w:overflowPunct w:val="0"/>
        <w:autoSpaceDE w:val="0"/>
        <w:autoSpaceDN w:val="0"/>
        <w:adjustRightInd w:val="0"/>
        <w:spacing w:after="0" w:line="249" w:lineRule="exact"/>
        <w:ind w:left="1743" w:hanging="241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Отказаться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</w:t>
      </w:r>
      <w:r w:rsidRPr="00266797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любого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физического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труда.</w:t>
      </w:r>
    </w:p>
    <w:p w:rsidR="00326575" w:rsidRPr="00266797" w:rsidRDefault="00326575" w:rsidP="00326575">
      <w:pPr>
        <w:widowControl w:val="0"/>
        <w:numPr>
          <w:ilvl w:val="1"/>
          <w:numId w:val="36"/>
        </w:numPr>
        <w:tabs>
          <w:tab w:val="left" w:pos="1741"/>
        </w:tabs>
        <w:kinsoku w:val="0"/>
        <w:overflowPunct w:val="0"/>
        <w:autoSpaceDE w:val="0"/>
        <w:autoSpaceDN w:val="0"/>
        <w:adjustRightInd w:val="0"/>
        <w:spacing w:before="2" w:after="0" w:line="252" w:lineRule="exact"/>
        <w:ind w:left="1740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Чередовать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труд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отдых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или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разные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виды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труда.</w:t>
      </w:r>
    </w:p>
    <w:p w:rsidR="00326575" w:rsidRPr="00266797" w:rsidRDefault="00326575" w:rsidP="00326575">
      <w:pPr>
        <w:widowControl w:val="0"/>
        <w:numPr>
          <w:ilvl w:val="1"/>
          <w:numId w:val="36"/>
        </w:numPr>
        <w:tabs>
          <w:tab w:val="left" w:pos="1744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left="1743" w:hanging="241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</w:t>
      </w:r>
      <w:r w:rsidRPr="00266797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ходить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уроки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физкультуры,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заниматься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спортом.</w:t>
      </w:r>
    </w:p>
    <w:p w:rsidR="00326575" w:rsidRPr="00266797" w:rsidRDefault="00326575" w:rsidP="00326575">
      <w:pPr>
        <w:widowControl w:val="0"/>
        <w:numPr>
          <w:ilvl w:val="1"/>
          <w:numId w:val="36"/>
        </w:numPr>
        <w:tabs>
          <w:tab w:val="left" w:pos="1799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left="1798" w:hanging="241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Принимать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специальные</w:t>
      </w:r>
      <w:r w:rsidRPr="0026679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лекарства.</w:t>
      </w:r>
    </w:p>
    <w:p w:rsidR="00326575" w:rsidRPr="00266797" w:rsidRDefault="00326575" w:rsidP="00326575">
      <w:pPr>
        <w:widowControl w:val="0"/>
        <w:numPr>
          <w:ilvl w:val="0"/>
          <w:numId w:val="36"/>
        </w:numPr>
        <w:tabs>
          <w:tab w:val="left" w:pos="1770"/>
        </w:tabs>
        <w:kinsoku w:val="0"/>
        <w:overflowPunct w:val="0"/>
        <w:autoSpaceDE w:val="0"/>
        <w:autoSpaceDN w:val="0"/>
        <w:adjustRightInd w:val="0"/>
        <w:spacing w:before="6" w:after="0" w:line="250" w:lineRule="exact"/>
        <w:ind w:left="1770" w:hanging="348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какой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строке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указаны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только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газообразные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вещества?</w:t>
      </w:r>
    </w:p>
    <w:p w:rsidR="00326575" w:rsidRPr="00266797" w:rsidRDefault="00326575" w:rsidP="00326575">
      <w:pPr>
        <w:widowControl w:val="0"/>
        <w:numPr>
          <w:ilvl w:val="0"/>
          <w:numId w:val="34"/>
        </w:numPr>
        <w:tabs>
          <w:tab w:val="left" w:pos="1782"/>
        </w:tabs>
        <w:kinsoku w:val="0"/>
        <w:overflowPunct w:val="0"/>
        <w:autoSpaceDE w:val="0"/>
        <w:autoSpaceDN w:val="0"/>
        <w:adjustRightInd w:val="0"/>
        <w:spacing w:after="0" w:line="25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Вода,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крахмал,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соль,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перец.</w:t>
      </w:r>
    </w:p>
    <w:p w:rsidR="00326575" w:rsidRPr="00266797" w:rsidRDefault="00326575" w:rsidP="00326575">
      <w:pPr>
        <w:widowControl w:val="0"/>
        <w:numPr>
          <w:ilvl w:val="0"/>
          <w:numId w:val="34"/>
        </w:numPr>
        <w:tabs>
          <w:tab w:val="left" w:pos="1782"/>
        </w:tabs>
        <w:kinsoku w:val="0"/>
        <w:overflowPunct w:val="0"/>
        <w:autoSpaceDE w:val="0"/>
        <w:autoSpaceDN w:val="0"/>
        <w:adjustRightInd w:val="0"/>
        <w:spacing w:before="1" w:after="0" w:line="252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Кефир,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ряженка,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хлор,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фтор.</w:t>
      </w:r>
    </w:p>
    <w:p w:rsidR="00326575" w:rsidRPr="00266797" w:rsidRDefault="00326575" w:rsidP="00326575">
      <w:pPr>
        <w:widowControl w:val="0"/>
        <w:numPr>
          <w:ilvl w:val="0"/>
          <w:numId w:val="34"/>
        </w:numPr>
        <w:tabs>
          <w:tab w:val="left" w:pos="1782"/>
        </w:tabs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Азот,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кислород,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углекислый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газ.</w:t>
      </w:r>
    </w:p>
    <w:p w:rsidR="00326575" w:rsidRPr="00266797" w:rsidRDefault="00326575" w:rsidP="00326575">
      <w:pPr>
        <w:widowControl w:val="0"/>
        <w:numPr>
          <w:ilvl w:val="0"/>
          <w:numId w:val="34"/>
        </w:numPr>
        <w:tabs>
          <w:tab w:val="left" w:pos="1782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Молоко,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лимонад,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квас.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52" w:lineRule="exact"/>
        <w:ind w:right="191"/>
        <w:jc w:val="center"/>
        <w:outlineLvl w:val="2"/>
        <w:rPr>
          <w:rFonts w:ascii="Times New Roman" w:eastAsiaTheme="minorEastAsia" w:hAnsi="Times New Roman" w:cs="Times New Roman"/>
          <w:b/>
          <w:bCs/>
          <w:spacing w:val="-10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Часть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10"/>
          <w:sz w:val="24"/>
          <w:szCs w:val="24"/>
          <w:lang w:eastAsia="ru-RU"/>
        </w:rPr>
        <w:t>В</w:t>
      </w:r>
    </w:p>
    <w:p w:rsidR="00326575" w:rsidRPr="00266797" w:rsidRDefault="00326575" w:rsidP="00326575">
      <w:pPr>
        <w:widowControl w:val="0"/>
        <w:numPr>
          <w:ilvl w:val="0"/>
          <w:numId w:val="33"/>
        </w:numPr>
        <w:tabs>
          <w:tab w:val="left" w:pos="1782"/>
        </w:tabs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Times New Roman" w:eastAsiaTheme="minorEastAsia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Напишите,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какое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время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года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охота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рыбная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ловля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бывают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запрещены.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33"/>
        </w:numPr>
        <w:tabs>
          <w:tab w:val="left" w:pos="1782"/>
        </w:tabs>
        <w:kinsoku w:val="0"/>
        <w:overflowPunct w:val="0"/>
        <w:autoSpaceDE w:val="0"/>
        <w:autoSpaceDN w:val="0"/>
        <w:adjustRightInd w:val="0"/>
        <w:spacing w:before="172" w:after="0" w:line="240" w:lineRule="auto"/>
        <w:rPr>
          <w:rFonts w:ascii="Times New Roman" w:eastAsiaTheme="minorEastAsia" w:hAnsi="Times New Roman" w:cs="Times New Roman"/>
          <w:b/>
          <w:bCs/>
          <w:i/>
          <w:iCs/>
          <w:color w:val="000000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Какое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слово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пропущено?</w:t>
      </w:r>
      <w:r w:rsidRPr="00266797">
        <w:rPr>
          <w:rFonts w:ascii="Times New Roman" w:eastAsiaTheme="minorEastAsia" w:hAnsi="Times New Roman" w:cs="Times New Roman"/>
          <w:b/>
          <w:bCs/>
          <w:spacing w:val="5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Яйцо</w:t>
      </w:r>
      <w:r w:rsidRPr="00266797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–</w:t>
      </w:r>
      <w:r w:rsidRPr="00266797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личинка</w:t>
      </w:r>
      <w:r w:rsidRPr="00266797">
        <w:rPr>
          <w:rFonts w:ascii="Times New Roman" w:eastAsiaTheme="minorEastAsia" w:hAnsi="Times New Roman" w:cs="Times New Roman"/>
          <w:i/>
          <w:i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-</w:t>
      </w:r>
      <w:r w:rsidRPr="00266797">
        <w:rPr>
          <w:rFonts w:ascii="Times New Roman" w:eastAsiaTheme="minorEastAsia" w:hAnsi="Times New Roman" w:cs="Times New Roman"/>
          <w:i/>
          <w:iCs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………..-</w:t>
      </w:r>
      <w:r w:rsidRPr="00266797">
        <w:rPr>
          <w:rFonts w:ascii="Times New Roman" w:eastAsiaTheme="minorEastAsia" w:hAnsi="Times New Roman" w:cs="Times New Roman"/>
          <w:i/>
          <w:iCs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>бабочка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33"/>
        </w:numPr>
        <w:tabs>
          <w:tab w:val="left" w:pos="1782"/>
        </w:tabs>
        <w:kinsoku w:val="0"/>
        <w:overflowPunct w:val="0"/>
        <w:autoSpaceDE w:val="0"/>
        <w:autoSpaceDN w:val="0"/>
        <w:adjustRightInd w:val="0"/>
        <w:spacing w:before="182" w:after="0" w:line="240" w:lineRule="auto"/>
        <w:outlineLvl w:val="2"/>
        <w:rPr>
          <w:rFonts w:ascii="Times New Roman" w:eastAsiaTheme="minorEastAsia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Приведите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примеры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цепи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питания.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33"/>
        </w:numPr>
        <w:tabs>
          <w:tab w:val="left" w:pos="1782"/>
        </w:tabs>
        <w:kinsoku w:val="0"/>
        <w:overflowPunct w:val="0"/>
        <w:autoSpaceDE w:val="0"/>
        <w:autoSpaceDN w:val="0"/>
        <w:adjustRightInd w:val="0"/>
        <w:spacing w:before="179" w:after="0" w:line="250" w:lineRule="exact"/>
        <w:rPr>
          <w:rFonts w:ascii="Times New Roman" w:eastAsiaTheme="minorEastAsia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Соедини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линиями.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0" w:lineRule="exact"/>
        <w:rPr>
          <w:rFonts w:ascii="Times New Roman" w:eastAsiaTheme="minorEastAsia" w:hAnsi="Times New Roman" w:cs="Times New Roman"/>
          <w:i/>
          <w:iCs/>
          <w:spacing w:val="-4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Способность</w:t>
      </w:r>
      <w:r w:rsidRPr="00266797">
        <w:rPr>
          <w:rFonts w:ascii="Times New Roman" w:eastAsiaTheme="minorEastAsia" w:hAnsi="Times New Roman" w:cs="Times New Roman"/>
          <w:i/>
          <w:i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получать</w:t>
      </w:r>
      <w:r w:rsidRPr="00266797">
        <w:rPr>
          <w:rFonts w:ascii="Times New Roman" w:eastAsiaTheme="minorEastAsia" w:hAnsi="Times New Roman" w:cs="Times New Roman"/>
          <w:i/>
          <w:i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информацию</w:t>
      </w:r>
      <w:r w:rsidRPr="00266797">
        <w:rPr>
          <w:rFonts w:ascii="Times New Roman" w:eastAsiaTheme="minorEastAsia" w:hAnsi="Times New Roman" w:cs="Times New Roman"/>
          <w:i/>
          <w:i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об</w:t>
      </w:r>
      <w:r w:rsidRPr="00266797">
        <w:rPr>
          <w:rFonts w:ascii="Times New Roman" w:eastAsiaTheme="minorEastAsia" w:hAnsi="Times New Roman" w:cs="Times New Roman"/>
          <w:i/>
          <w:i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окружающем</w:t>
      </w:r>
      <w:r w:rsidRPr="00266797">
        <w:rPr>
          <w:rFonts w:ascii="Times New Roman" w:eastAsiaTheme="minorEastAsia" w:hAnsi="Times New Roman" w:cs="Times New Roman"/>
          <w:i/>
          <w:iCs/>
          <w:spacing w:val="-4"/>
          <w:sz w:val="24"/>
          <w:szCs w:val="24"/>
          <w:lang w:eastAsia="ru-RU"/>
        </w:rPr>
        <w:t xml:space="preserve"> мире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4B8870D" wp14:editId="2621C043">
                <wp:extent cx="1600200" cy="343535"/>
                <wp:effectExtent l="8255" t="8255" r="10795" b="10160"/>
                <wp:docPr id="152" name="Надпись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3535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26575" w:rsidRDefault="00326575" w:rsidP="00326575">
                            <w:pPr>
                              <w:pStyle w:val="a3"/>
                              <w:kinsoku w:val="0"/>
                              <w:overflowPunct w:val="0"/>
                              <w:spacing w:before="74"/>
                              <w:ind w:left="0" w:firstLine="0"/>
                              <w:rPr>
                                <w:rFonts w:ascii="Calibri" w:hAnsi="Calibri" w:cs="Calibri"/>
                                <w:b/>
                                <w:bCs/>
                                <w:spacing w:val="-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pacing w:val="-2"/>
                              </w:rPr>
                              <w:t>Память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B8870D" id="Надпись 152" o:spid="_x0000_s1073" type="#_x0000_t202" style="width:126pt;height:2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" filled="f">
                <v:textbox inset="0,0,0,0">
                  <w:txbxContent>
                    <w:p w:rsidR="00326575" w:rsidRDefault="00326575" w:rsidP="00326575">
                      <w:pPr>
                        <w:pStyle w:val="a3"/>
                        <w:kinsoku w:val="0"/>
                        <w:overflowPunct w:val="0"/>
                        <w:spacing w:before="74"/>
                        <w:ind w:left="0" w:firstLine="0"/>
                        <w:rPr>
                          <w:rFonts w:ascii="Calibri" w:hAnsi="Calibri" w:cs="Calibri"/>
                          <w:b/>
                          <w:bCs/>
                          <w:spacing w:val="-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pacing w:val="-2"/>
                        </w:rPr>
                        <w:t>Память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 wp14:anchorId="77D98934" wp14:editId="6F7178F0">
                <wp:simplePos x="0" y="0"/>
                <wp:positionH relativeFrom="page">
                  <wp:posOffset>5423535</wp:posOffset>
                </wp:positionH>
                <wp:positionV relativeFrom="paragraph">
                  <wp:posOffset>-1905</wp:posOffset>
                </wp:positionV>
                <wp:extent cx="1600200" cy="343535"/>
                <wp:effectExtent l="13335" t="9525" r="5715" b="8890"/>
                <wp:wrapNone/>
                <wp:docPr id="151" name="Надпись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3535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26575" w:rsidRDefault="00326575" w:rsidP="00326575">
                            <w:pPr>
                              <w:pStyle w:val="a3"/>
                              <w:kinsoku w:val="0"/>
                              <w:overflowPunct w:val="0"/>
                              <w:spacing w:before="73"/>
                              <w:ind w:left="0" w:firstLine="0"/>
                              <w:rPr>
                                <w:rFonts w:ascii="Calibri" w:hAnsi="Calibri" w:cs="Calibri"/>
                                <w:b/>
                                <w:bCs/>
                                <w:spacing w:val="-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pacing w:val="-2"/>
                              </w:rPr>
                              <w:t>Восприятие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98934" id="Надпись 151" o:spid="_x0000_s1074" type="#_x0000_t202" style="position:absolute;margin-left:427.05pt;margin-top:-.15pt;width:126pt;height:27.0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" o:allowincell="f" filled="f">
                <v:textbox inset="0,0,0,0">
                  <w:txbxContent>
                    <w:p w:rsidR="00326575" w:rsidRDefault="00326575" w:rsidP="00326575">
                      <w:pPr>
                        <w:pStyle w:val="a3"/>
                        <w:kinsoku w:val="0"/>
                        <w:overflowPunct w:val="0"/>
                        <w:spacing w:before="73"/>
                        <w:ind w:left="0" w:firstLine="0"/>
                        <w:rPr>
                          <w:rFonts w:ascii="Calibri" w:hAnsi="Calibri" w:cs="Calibri"/>
                          <w:b/>
                          <w:bCs/>
                          <w:spacing w:val="-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pacing w:val="-2"/>
                        </w:rPr>
                        <w:t>Восприятие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Способность</w:t>
      </w:r>
      <w:r w:rsidRPr="00266797">
        <w:rPr>
          <w:rFonts w:ascii="Times New Roman" w:eastAsiaTheme="minorEastAsia" w:hAnsi="Times New Roman" w:cs="Times New Roman"/>
          <w:i/>
          <w:i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сохранять</w:t>
      </w:r>
      <w:r w:rsidRPr="00266797">
        <w:rPr>
          <w:rFonts w:ascii="Times New Roman" w:eastAsiaTheme="minorEastAsia" w:hAnsi="Times New Roman" w:cs="Times New Roman"/>
          <w:i/>
          <w:i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>информацию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479"/>
        <w:jc w:val="right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Воображение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479"/>
        <w:jc w:val="right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sectPr w:rsidR="00326575" w:rsidRPr="00266797">
          <w:pgSz w:w="11910" w:h="16840"/>
          <w:pgMar w:top="480" w:right="400" w:bottom="0" w:left="640" w:header="720" w:footer="720" w:gutter="0"/>
          <w:cols w:space="720"/>
          <w:noEndnote/>
        </w:sect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64" w:after="0" w:line="240" w:lineRule="auto"/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lastRenderedPageBreak/>
        <w:t>Способность</w:t>
      </w:r>
      <w:r w:rsidRPr="00266797">
        <w:rPr>
          <w:rFonts w:ascii="Times New Roman" w:eastAsiaTheme="minorEastAsia" w:hAnsi="Times New Roman" w:cs="Times New Roman"/>
          <w:i/>
          <w:i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>думать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 wp14:anchorId="6F398280" wp14:editId="0C505753">
                <wp:simplePos x="0" y="0"/>
                <wp:positionH relativeFrom="page">
                  <wp:posOffset>5423535</wp:posOffset>
                </wp:positionH>
                <wp:positionV relativeFrom="paragraph">
                  <wp:posOffset>-196850</wp:posOffset>
                </wp:positionV>
                <wp:extent cx="1600200" cy="342900"/>
                <wp:effectExtent l="13335" t="11430" r="5715" b="7620"/>
                <wp:wrapNone/>
                <wp:docPr id="150" name="Надпись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26575" w:rsidRDefault="00326575" w:rsidP="00326575">
                            <w:pPr>
                              <w:pStyle w:val="a3"/>
                              <w:kinsoku w:val="0"/>
                              <w:overflowPunct w:val="0"/>
                              <w:spacing w:before="73"/>
                              <w:ind w:left="0" w:firstLine="0"/>
                              <w:rPr>
                                <w:rFonts w:ascii="Calibri" w:hAnsi="Calibri" w:cs="Calibri"/>
                                <w:b/>
                                <w:bCs/>
                                <w:spacing w:val="-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pacing w:val="-2"/>
                              </w:rPr>
                              <w:t>Мышление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98280" id="Надпись 150" o:spid="_x0000_s1075" type="#_x0000_t202" style="position:absolute;margin-left:427.05pt;margin-top:-15.5pt;width:126pt;height:27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" o:allowincell="f" filled="f">
                <v:textbox inset="0,0,0,0">
                  <w:txbxContent>
                    <w:p w:rsidR="00326575" w:rsidRDefault="00326575" w:rsidP="00326575">
                      <w:pPr>
                        <w:pStyle w:val="a3"/>
                        <w:kinsoku w:val="0"/>
                        <w:overflowPunct w:val="0"/>
                        <w:spacing w:before="73"/>
                        <w:ind w:left="0" w:firstLine="0"/>
                        <w:rPr>
                          <w:rFonts w:ascii="Calibri" w:hAnsi="Calibri" w:cs="Calibri"/>
                          <w:b/>
                          <w:bCs/>
                          <w:spacing w:val="-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pacing w:val="-2"/>
                        </w:rPr>
                        <w:t>Мышление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Способность</w:t>
      </w:r>
      <w:r w:rsidRPr="00266797">
        <w:rPr>
          <w:rFonts w:ascii="Times New Roman" w:eastAsiaTheme="minorEastAsia" w:hAnsi="Times New Roman" w:cs="Times New Roman"/>
          <w:i/>
          <w:i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>фантазировать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33"/>
        </w:numPr>
        <w:tabs>
          <w:tab w:val="left" w:pos="178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1374"/>
        <w:rPr>
          <w:rFonts w:ascii="Times New Roman" w:eastAsiaTheme="minorEastAsia" w:hAnsi="Times New Roman" w:cs="Times New Roman"/>
          <w:color w:val="000000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10464" behindDoc="0" locked="0" layoutInCell="0" allowOverlap="1" wp14:anchorId="0132B125" wp14:editId="10C28F71">
                <wp:simplePos x="0" y="0"/>
                <wp:positionH relativeFrom="page">
                  <wp:posOffset>591185</wp:posOffset>
                </wp:positionH>
                <wp:positionV relativeFrom="paragraph">
                  <wp:posOffset>330200</wp:posOffset>
                </wp:positionV>
                <wp:extent cx="1485900" cy="913765"/>
                <wp:effectExtent l="10160" t="10795" r="18415" b="18415"/>
                <wp:wrapTopAndBottom/>
                <wp:docPr id="149" name="Полилиния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913765"/>
                        </a:xfrm>
                        <a:custGeom>
                          <a:avLst/>
                          <a:gdLst>
                            <a:gd name="T0" fmla="*/ 1078 w 2340"/>
                            <a:gd name="T1" fmla="*/ 2 h 1439"/>
                            <a:gd name="T2" fmla="*/ 901 w 2340"/>
                            <a:gd name="T3" fmla="*/ 19 h 1439"/>
                            <a:gd name="T4" fmla="*/ 734 w 2340"/>
                            <a:gd name="T5" fmla="*/ 51 h 1439"/>
                            <a:gd name="T6" fmla="*/ 579 w 2340"/>
                            <a:gd name="T7" fmla="*/ 98 h 1439"/>
                            <a:gd name="T8" fmla="*/ 438 w 2340"/>
                            <a:gd name="T9" fmla="*/ 158 h 1439"/>
                            <a:gd name="T10" fmla="*/ 312 w 2340"/>
                            <a:gd name="T11" fmla="*/ 229 h 1439"/>
                            <a:gd name="T12" fmla="*/ 205 w 2340"/>
                            <a:gd name="T13" fmla="*/ 311 h 1439"/>
                            <a:gd name="T14" fmla="*/ 118 w 2340"/>
                            <a:gd name="T15" fmla="*/ 403 h 1439"/>
                            <a:gd name="T16" fmla="*/ 54 w 2340"/>
                            <a:gd name="T17" fmla="*/ 502 h 1439"/>
                            <a:gd name="T18" fmla="*/ 13 w 2340"/>
                            <a:gd name="T19" fmla="*/ 608 h 1439"/>
                            <a:gd name="T20" fmla="*/ 0 w 2340"/>
                            <a:gd name="T21" fmla="*/ 719 h 1439"/>
                            <a:gd name="T22" fmla="*/ 13 w 2340"/>
                            <a:gd name="T23" fmla="*/ 830 h 1439"/>
                            <a:gd name="T24" fmla="*/ 54 w 2340"/>
                            <a:gd name="T25" fmla="*/ 936 h 1439"/>
                            <a:gd name="T26" fmla="*/ 118 w 2340"/>
                            <a:gd name="T27" fmla="*/ 1035 h 1439"/>
                            <a:gd name="T28" fmla="*/ 205 w 2340"/>
                            <a:gd name="T29" fmla="*/ 1127 h 1439"/>
                            <a:gd name="T30" fmla="*/ 312 w 2340"/>
                            <a:gd name="T31" fmla="*/ 1209 h 1439"/>
                            <a:gd name="T32" fmla="*/ 438 w 2340"/>
                            <a:gd name="T33" fmla="*/ 1280 h 1439"/>
                            <a:gd name="T34" fmla="*/ 579 w 2340"/>
                            <a:gd name="T35" fmla="*/ 1340 h 1439"/>
                            <a:gd name="T36" fmla="*/ 734 w 2340"/>
                            <a:gd name="T37" fmla="*/ 1387 h 1439"/>
                            <a:gd name="T38" fmla="*/ 901 w 2340"/>
                            <a:gd name="T39" fmla="*/ 1419 h 1439"/>
                            <a:gd name="T40" fmla="*/ 1078 w 2340"/>
                            <a:gd name="T41" fmla="*/ 1436 h 1439"/>
                            <a:gd name="T42" fmla="*/ 1261 w 2340"/>
                            <a:gd name="T43" fmla="*/ 1436 h 1439"/>
                            <a:gd name="T44" fmla="*/ 1438 w 2340"/>
                            <a:gd name="T45" fmla="*/ 1419 h 1439"/>
                            <a:gd name="T46" fmla="*/ 1605 w 2340"/>
                            <a:gd name="T47" fmla="*/ 1387 h 1439"/>
                            <a:gd name="T48" fmla="*/ 1760 w 2340"/>
                            <a:gd name="T49" fmla="*/ 1340 h 1439"/>
                            <a:gd name="T50" fmla="*/ 1901 w 2340"/>
                            <a:gd name="T51" fmla="*/ 1280 h 1439"/>
                            <a:gd name="T52" fmla="*/ 2027 w 2340"/>
                            <a:gd name="T53" fmla="*/ 1209 h 1439"/>
                            <a:gd name="T54" fmla="*/ 2134 w 2340"/>
                            <a:gd name="T55" fmla="*/ 1127 h 1439"/>
                            <a:gd name="T56" fmla="*/ 2221 w 2340"/>
                            <a:gd name="T57" fmla="*/ 1035 h 1439"/>
                            <a:gd name="T58" fmla="*/ 2285 w 2340"/>
                            <a:gd name="T59" fmla="*/ 936 h 1439"/>
                            <a:gd name="T60" fmla="*/ 2326 w 2340"/>
                            <a:gd name="T61" fmla="*/ 830 h 1439"/>
                            <a:gd name="T62" fmla="*/ 2340 w 2340"/>
                            <a:gd name="T63" fmla="*/ 719 h 1439"/>
                            <a:gd name="T64" fmla="*/ 2326 w 2340"/>
                            <a:gd name="T65" fmla="*/ 608 h 1439"/>
                            <a:gd name="T66" fmla="*/ 2285 w 2340"/>
                            <a:gd name="T67" fmla="*/ 502 h 1439"/>
                            <a:gd name="T68" fmla="*/ 2221 w 2340"/>
                            <a:gd name="T69" fmla="*/ 403 h 1439"/>
                            <a:gd name="T70" fmla="*/ 2134 w 2340"/>
                            <a:gd name="T71" fmla="*/ 311 h 1439"/>
                            <a:gd name="T72" fmla="*/ 2027 w 2340"/>
                            <a:gd name="T73" fmla="*/ 229 h 1439"/>
                            <a:gd name="T74" fmla="*/ 1901 w 2340"/>
                            <a:gd name="T75" fmla="*/ 158 h 1439"/>
                            <a:gd name="T76" fmla="*/ 1760 w 2340"/>
                            <a:gd name="T77" fmla="*/ 98 h 1439"/>
                            <a:gd name="T78" fmla="*/ 1605 w 2340"/>
                            <a:gd name="T79" fmla="*/ 51 h 1439"/>
                            <a:gd name="T80" fmla="*/ 1438 w 2340"/>
                            <a:gd name="T81" fmla="*/ 19 h 1439"/>
                            <a:gd name="T82" fmla="*/ 1261 w 2340"/>
                            <a:gd name="T83" fmla="*/ 2 h 14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2340" h="1439">
                              <a:moveTo>
                                <a:pt x="1169" y="0"/>
                              </a:moveTo>
                              <a:lnTo>
                                <a:pt x="1078" y="2"/>
                              </a:lnTo>
                              <a:lnTo>
                                <a:pt x="989" y="8"/>
                              </a:lnTo>
                              <a:lnTo>
                                <a:pt x="901" y="19"/>
                              </a:lnTo>
                              <a:lnTo>
                                <a:pt x="816" y="33"/>
                              </a:lnTo>
                              <a:lnTo>
                                <a:pt x="734" y="51"/>
                              </a:lnTo>
                              <a:lnTo>
                                <a:pt x="655" y="73"/>
                              </a:lnTo>
                              <a:lnTo>
                                <a:pt x="579" y="98"/>
                              </a:lnTo>
                              <a:lnTo>
                                <a:pt x="506" y="126"/>
                              </a:lnTo>
                              <a:lnTo>
                                <a:pt x="438" y="158"/>
                              </a:lnTo>
                              <a:lnTo>
                                <a:pt x="373" y="192"/>
                              </a:lnTo>
                              <a:lnTo>
                                <a:pt x="312" y="229"/>
                              </a:lnTo>
                              <a:lnTo>
                                <a:pt x="257" y="269"/>
                              </a:lnTo>
                              <a:lnTo>
                                <a:pt x="205" y="311"/>
                              </a:lnTo>
                              <a:lnTo>
                                <a:pt x="159" y="356"/>
                              </a:lnTo>
                              <a:lnTo>
                                <a:pt x="118" y="403"/>
                              </a:lnTo>
                              <a:lnTo>
                                <a:pt x="83" y="451"/>
                              </a:lnTo>
                              <a:lnTo>
                                <a:pt x="54" y="502"/>
                              </a:lnTo>
                              <a:lnTo>
                                <a:pt x="30" y="554"/>
                              </a:lnTo>
                              <a:lnTo>
                                <a:pt x="13" y="608"/>
                              </a:lnTo>
                              <a:lnTo>
                                <a:pt x="3" y="663"/>
                              </a:lnTo>
                              <a:lnTo>
                                <a:pt x="0" y="719"/>
                              </a:lnTo>
                              <a:lnTo>
                                <a:pt x="3" y="775"/>
                              </a:lnTo>
                              <a:lnTo>
                                <a:pt x="13" y="830"/>
                              </a:lnTo>
                              <a:lnTo>
                                <a:pt x="30" y="884"/>
                              </a:lnTo>
                              <a:lnTo>
                                <a:pt x="54" y="936"/>
                              </a:lnTo>
                              <a:lnTo>
                                <a:pt x="83" y="987"/>
                              </a:lnTo>
                              <a:lnTo>
                                <a:pt x="118" y="1035"/>
                              </a:lnTo>
                              <a:lnTo>
                                <a:pt x="159" y="1082"/>
                              </a:lnTo>
                              <a:lnTo>
                                <a:pt x="205" y="1127"/>
                              </a:lnTo>
                              <a:lnTo>
                                <a:pt x="257" y="1169"/>
                              </a:lnTo>
                              <a:lnTo>
                                <a:pt x="312" y="1209"/>
                              </a:lnTo>
                              <a:lnTo>
                                <a:pt x="373" y="1246"/>
                              </a:lnTo>
                              <a:lnTo>
                                <a:pt x="438" y="1280"/>
                              </a:lnTo>
                              <a:lnTo>
                                <a:pt x="506" y="1312"/>
                              </a:lnTo>
                              <a:lnTo>
                                <a:pt x="579" y="1340"/>
                              </a:lnTo>
                              <a:lnTo>
                                <a:pt x="655" y="1365"/>
                              </a:lnTo>
                              <a:lnTo>
                                <a:pt x="734" y="1387"/>
                              </a:lnTo>
                              <a:lnTo>
                                <a:pt x="816" y="1405"/>
                              </a:lnTo>
                              <a:lnTo>
                                <a:pt x="901" y="1419"/>
                              </a:lnTo>
                              <a:lnTo>
                                <a:pt x="989" y="1430"/>
                              </a:lnTo>
                              <a:lnTo>
                                <a:pt x="1078" y="1436"/>
                              </a:lnTo>
                              <a:lnTo>
                                <a:pt x="1169" y="1439"/>
                              </a:lnTo>
                              <a:lnTo>
                                <a:pt x="1261" y="1436"/>
                              </a:lnTo>
                              <a:lnTo>
                                <a:pt x="1350" y="1430"/>
                              </a:lnTo>
                              <a:lnTo>
                                <a:pt x="1438" y="1419"/>
                              </a:lnTo>
                              <a:lnTo>
                                <a:pt x="1523" y="1405"/>
                              </a:lnTo>
                              <a:lnTo>
                                <a:pt x="1605" y="1387"/>
                              </a:lnTo>
                              <a:lnTo>
                                <a:pt x="1684" y="1365"/>
                              </a:lnTo>
                              <a:lnTo>
                                <a:pt x="1760" y="1340"/>
                              </a:lnTo>
                              <a:lnTo>
                                <a:pt x="1833" y="1312"/>
                              </a:lnTo>
                              <a:lnTo>
                                <a:pt x="1901" y="1280"/>
                              </a:lnTo>
                              <a:lnTo>
                                <a:pt x="1966" y="1246"/>
                              </a:lnTo>
                              <a:lnTo>
                                <a:pt x="2027" y="1209"/>
                              </a:lnTo>
                              <a:lnTo>
                                <a:pt x="2082" y="1169"/>
                              </a:lnTo>
                              <a:lnTo>
                                <a:pt x="2134" y="1127"/>
                              </a:lnTo>
                              <a:lnTo>
                                <a:pt x="2180" y="1082"/>
                              </a:lnTo>
                              <a:lnTo>
                                <a:pt x="2221" y="1035"/>
                              </a:lnTo>
                              <a:lnTo>
                                <a:pt x="2256" y="987"/>
                              </a:lnTo>
                              <a:lnTo>
                                <a:pt x="2285" y="936"/>
                              </a:lnTo>
                              <a:lnTo>
                                <a:pt x="2309" y="884"/>
                              </a:lnTo>
                              <a:lnTo>
                                <a:pt x="2326" y="830"/>
                              </a:lnTo>
                              <a:lnTo>
                                <a:pt x="2336" y="775"/>
                              </a:lnTo>
                              <a:lnTo>
                                <a:pt x="2340" y="719"/>
                              </a:lnTo>
                              <a:lnTo>
                                <a:pt x="2336" y="663"/>
                              </a:lnTo>
                              <a:lnTo>
                                <a:pt x="2326" y="608"/>
                              </a:lnTo>
                              <a:lnTo>
                                <a:pt x="2309" y="554"/>
                              </a:lnTo>
                              <a:lnTo>
                                <a:pt x="2285" y="502"/>
                              </a:lnTo>
                              <a:lnTo>
                                <a:pt x="2256" y="451"/>
                              </a:lnTo>
                              <a:lnTo>
                                <a:pt x="2221" y="403"/>
                              </a:lnTo>
                              <a:lnTo>
                                <a:pt x="2180" y="356"/>
                              </a:lnTo>
                              <a:lnTo>
                                <a:pt x="2134" y="311"/>
                              </a:lnTo>
                              <a:lnTo>
                                <a:pt x="2082" y="269"/>
                              </a:lnTo>
                              <a:lnTo>
                                <a:pt x="2027" y="229"/>
                              </a:lnTo>
                              <a:lnTo>
                                <a:pt x="1966" y="192"/>
                              </a:lnTo>
                              <a:lnTo>
                                <a:pt x="1901" y="158"/>
                              </a:lnTo>
                              <a:lnTo>
                                <a:pt x="1833" y="126"/>
                              </a:lnTo>
                              <a:lnTo>
                                <a:pt x="1760" y="98"/>
                              </a:lnTo>
                              <a:lnTo>
                                <a:pt x="1684" y="73"/>
                              </a:lnTo>
                              <a:lnTo>
                                <a:pt x="1605" y="51"/>
                              </a:lnTo>
                              <a:lnTo>
                                <a:pt x="1523" y="33"/>
                              </a:lnTo>
                              <a:lnTo>
                                <a:pt x="1438" y="19"/>
                              </a:lnTo>
                              <a:lnTo>
                                <a:pt x="1350" y="8"/>
                              </a:lnTo>
                              <a:lnTo>
                                <a:pt x="1261" y="2"/>
                              </a:lnTo>
                              <a:lnTo>
                                <a:pt x="1169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2E6F5" id="Полилиния 149" o:spid="_x0000_s1026" style="position:absolute;margin-left:46.55pt;margin-top:26pt;width:117pt;height:71.95pt;z-index:251710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40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" o:allowincell="f" path="m1169,r-91,2l989,8,901,19,816,33,734,51,655,73,579,98r-73,28l438,158r-65,34l312,229r-55,40l205,311r-46,45l118,403,83,451,54,502,30,554,13,608,3,663,,719r3,56l13,830r17,54l54,936r29,51l118,1035r41,47l205,1127r52,42l312,1209r61,37l438,1280r68,32l579,1340r76,25l734,1387r82,18l901,1419r88,11l1078,1436r91,3l1261,1436r89,-6l1438,1419r85,-14l1605,1387r79,-22l1760,1340r73,-28l1901,1280r65,-34l2027,1209r55,-40l2134,1127r46,-45l2221,1035r35,-48l2285,936r24,-52l2326,830r10,-55l2340,719r-4,-56l2326,608r-17,-54l2285,502r-29,-51l2221,403r-41,-47l2134,311r-52,-42l2027,229r-61,-37l1901,158r-68,-32l1760,98,1684,73,1605,51,1523,33,1438,19,1350,8,1261,2,1169,xe" filled="f">
                <v:path arrowok="t" o:connecttype="custom" o:connectlocs="684530,1270;572135,12065;466090,32385;367665,62230;278130,100330;198120,145415;130175,197485;74930,255905;34290,318770;8255,386080;0,456565;8255,527050;34290,594360;74930,657225;130175,715645;198120,767715;278130,812800;367665,850900;466090,880745;572135,901065;684530,911860;800735,911860;913130,901065;1019175,880745;1117600,850900;1207135,812800;1287145,767715;1355090,715645;1410335,657225;1450975,594360;1477010,527050;1485900,456565;1477010,386080;1450975,318770;1410335,255905;1355090,197485;1287145,145415;1207135,100330;1117600,62230;1019175,32385;913130,12065;800735,1270" o:connectangles="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1488" behindDoc="0" locked="0" layoutInCell="0" allowOverlap="1" wp14:anchorId="1305A1F8" wp14:editId="5A2363BF">
                <wp:simplePos x="0" y="0"/>
                <wp:positionH relativeFrom="page">
                  <wp:posOffset>2254250</wp:posOffset>
                </wp:positionH>
                <wp:positionV relativeFrom="paragraph">
                  <wp:posOffset>328930</wp:posOffset>
                </wp:positionV>
                <wp:extent cx="5160645" cy="2591435"/>
                <wp:effectExtent l="6350" t="9525" r="5080" b="0"/>
                <wp:wrapNone/>
                <wp:docPr id="136" name="Группа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0645" cy="2591435"/>
                          <a:chOff x="3550" y="518"/>
                          <a:chExt cx="8127" cy="4081"/>
                        </a:xfrm>
                      </wpg:grpSpPr>
                      <pic:pic xmlns:pic="http://schemas.openxmlformats.org/drawingml/2006/picture">
                        <pic:nvPicPr>
                          <pic:cNvPr id="137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0" y="1585"/>
                            <a:ext cx="2660" cy="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8" name="Group 180"/>
                        <wpg:cNvGrpSpPr>
                          <a:grpSpLocks/>
                        </wpg:cNvGrpSpPr>
                        <wpg:grpSpPr bwMode="auto">
                          <a:xfrm>
                            <a:off x="3550" y="1767"/>
                            <a:ext cx="1812" cy="575"/>
                            <a:chOff x="3550" y="1767"/>
                            <a:chExt cx="1812" cy="575"/>
                          </a:xfrm>
                        </wpg:grpSpPr>
                        <wps:wsp>
                          <wps:cNvPr id="139" name="Freeform 181"/>
                          <wps:cNvSpPr>
                            <a:spLocks/>
                          </wps:cNvSpPr>
                          <wps:spPr bwMode="auto">
                            <a:xfrm>
                              <a:off x="3550" y="1767"/>
                              <a:ext cx="1812" cy="575"/>
                            </a:xfrm>
                            <a:custGeom>
                              <a:avLst/>
                              <a:gdLst>
                                <a:gd name="T0" fmla="*/ 1693 w 1812"/>
                                <a:gd name="T1" fmla="*/ 526 h 575"/>
                                <a:gd name="T2" fmla="*/ 1679 w 1812"/>
                                <a:gd name="T3" fmla="*/ 574 h 575"/>
                                <a:gd name="T4" fmla="*/ 1811 w 1812"/>
                                <a:gd name="T5" fmla="*/ 551 h 575"/>
                                <a:gd name="T6" fmla="*/ 1792 w 1812"/>
                                <a:gd name="T7" fmla="*/ 533 h 575"/>
                                <a:gd name="T8" fmla="*/ 1717 w 1812"/>
                                <a:gd name="T9" fmla="*/ 533 h 575"/>
                                <a:gd name="T10" fmla="*/ 1693 w 1812"/>
                                <a:gd name="T11" fmla="*/ 526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12" h="575">
                                  <a:moveTo>
                                    <a:pt x="1693" y="526"/>
                                  </a:moveTo>
                                  <a:lnTo>
                                    <a:pt x="1679" y="574"/>
                                  </a:lnTo>
                                  <a:lnTo>
                                    <a:pt x="1811" y="551"/>
                                  </a:lnTo>
                                  <a:lnTo>
                                    <a:pt x="1792" y="533"/>
                                  </a:lnTo>
                                  <a:lnTo>
                                    <a:pt x="1717" y="533"/>
                                  </a:lnTo>
                                  <a:lnTo>
                                    <a:pt x="1693" y="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82"/>
                          <wps:cNvSpPr>
                            <a:spLocks/>
                          </wps:cNvSpPr>
                          <wps:spPr bwMode="auto">
                            <a:xfrm>
                              <a:off x="3550" y="1767"/>
                              <a:ext cx="1812" cy="575"/>
                            </a:xfrm>
                            <a:custGeom>
                              <a:avLst/>
                              <a:gdLst>
                                <a:gd name="T0" fmla="*/ 1699 w 1812"/>
                                <a:gd name="T1" fmla="*/ 507 h 575"/>
                                <a:gd name="T2" fmla="*/ 1693 w 1812"/>
                                <a:gd name="T3" fmla="*/ 526 h 575"/>
                                <a:gd name="T4" fmla="*/ 1717 w 1812"/>
                                <a:gd name="T5" fmla="*/ 533 h 575"/>
                                <a:gd name="T6" fmla="*/ 1723 w 1812"/>
                                <a:gd name="T7" fmla="*/ 530 h 575"/>
                                <a:gd name="T8" fmla="*/ 1725 w 1812"/>
                                <a:gd name="T9" fmla="*/ 525 h 575"/>
                                <a:gd name="T10" fmla="*/ 1726 w 1812"/>
                                <a:gd name="T11" fmla="*/ 520 h 575"/>
                                <a:gd name="T12" fmla="*/ 1723 w 1812"/>
                                <a:gd name="T13" fmla="*/ 514 h 575"/>
                                <a:gd name="T14" fmla="*/ 1699 w 1812"/>
                                <a:gd name="T15" fmla="*/ 507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812" h="575">
                                  <a:moveTo>
                                    <a:pt x="1699" y="507"/>
                                  </a:moveTo>
                                  <a:lnTo>
                                    <a:pt x="1693" y="526"/>
                                  </a:lnTo>
                                  <a:lnTo>
                                    <a:pt x="1717" y="533"/>
                                  </a:lnTo>
                                  <a:lnTo>
                                    <a:pt x="1723" y="530"/>
                                  </a:lnTo>
                                  <a:lnTo>
                                    <a:pt x="1725" y="525"/>
                                  </a:lnTo>
                                  <a:lnTo>
                                    <a:pt x="1726" y="520"/>
                                  </a:lnTo>
                                  <a:lnTo>
                                    <a:pt x="1723" y="514"/>
                                  </a:lnTo>
                                  <a:lnTo>
                                    <a:pt x="1699" y="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83"/>
                          <wps:cNvSpPr>
                            <a:spLocks/>
                          </wps:cNvSpPr>
                          <wps:spPr bwMode="auto">
                            <a:xfrm>
                              <a:off x="3550" y="1767"/>
                              <a:ext cx="1812" cy="575"/>
                            </a:xfrm>
                            <a:custGeom>
                              <a:avLst/>
                              <a:gdLst>
                                <a:gd name="T0" fmla="*/ 1713 w 1812"/>
                                <a:gd name="T1" fmla="*/ 459 h 575"/>
                                <a:gd name="T2" fmla="*/ 1699 w 1812"/>
                                <a:gd name="T3" fmla="*/ 507 h 575"/>
                                <a:gd name="T4" fmla="*/ 1723 w 1812"/>
                                <a:gd name="T5" fmla="*/ 514 h 575"/>
                                <a:gd name="T6" fmla="*/ 1726 w 1812"/>
                                <a:gd name="T7" fmla="*/ 520 h 575"/>
                                <a:gd name="T8" fmla="*/ 1725 w 1812"/>
                                <a:gd name="T9" fmla="*/ 525 h 575"/>
                                <a:gd name="T10" fmla="*/ 1723 w 1812"/>
                                <a:gd name="T11" fmla="*/ 530 h 575"/>
                                <a:gd name="T12" fmla="*/ 1717 w 1812"/>
                                <a:gd name="T13" fmla="*/ 533 h 575"/>
                                <a:gd name="T14" fmla="*/ 1792 w 1812"/>
                                <a:gd name="T15" fmla="*/ 533 h 575"/>
                                <a:gd name="T16" fmla="*/ 1713 w 1812"/>
                                <a:gd name="T17" fmla="*/ 459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12" h="575">
                                  <a:moveTo>
                                    <a:pt x="1713" y="459"/>
                                  </a:moveTo>
                                  <a:lnTo>
                                    <a:pt x="1699" y="507"/>
                                  </a:lnTo>
                                  <a:lnTo>
                                    <a:pt x="1723" y="514"/>
                                  </a:lnTo>
                                  <a:lnTo>
                                    <a:pt x="1726" y="520"/>
                                  </a:lnTo>
                                  <a:lnTo>
                                    <a:pt x="1725" y="525"/>
                                  </a:lnTo>
                                  <a:lnTo>
                                    <a:pt x="1723" y="530"/>
                                  </a:lnTo>
                                  <a:lnTo>
                                    <a:pt x="1717" y="533"/>
                                  </a:lnTo>
                                  <a:lnTo>
                                    <a:pt x="1792" y="533"/>
                                  </a:lnTo>
                                  <a:lnTo>
                                    <a:pt x="1713" y="4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84"/>
                          <wps:cNvSpPr>
                            <a:spLocks/>
                          </wps:cNvSpPr>
                          <wps:spPr bwMode="auto">
                            <a:xfrm>
                              <a:off x="3550" y="1767"/>
                              <a:ext cx="1812" cy="575"/>
                            </a:xfrm>
                            <a:custGeom>
                              <a:avLst/>
                              <a:gdLst>
                                <a:gd name="T0" fmla="*/ 8 w 1812"/>
                                <a:gd name="T1" fmla="*/ 0 h 575"/>
                                <a:gd name="T2" fmla="*/ 3 w 1812"/>
                                <a:gd name="T3" fmla="*/ 2 h 575"/>
                                <a:gd name="T4" fmla="*/ 1 w 1812"/>
                                <a:gd name="T5" fmla="*/ 8 h 575"/>
                                <a:gd name="T6" fmla="*/ 0 w 1812"/>
                                <a:gd name="T7" fmla="*/ 13 h 575"/>
                                <a:gd name="T8" fmla="*/ 3 w 1812"/>
                                <a:gd name="T9" fmla="*/ 19 h 575"/>
                                <a:gd name="T10" fmla="*/ 1693 w 1812"/>
                                <a:gd name="T11" fmla="*/ 526 h 575"/>
                                <a:gd name="T12" fmla="*/ 1699 w 1812"/>
                                <a:gd name="T13" fmla="*/ 507 h 575"/>
                                <a:gd name="T14" fmla="*/ 8 w 1812"/>
                                <a:gd name="T15" fmla="*/ 0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812" h="575">
                                  <a:moveTo>
                                    <a:pt x="8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1693" y="526"/>
                                  </a:lnTo>
                                  <a:lnTo>
                                    <a:pt x="1699" y="507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3" name="Freeform 185"/>
                        <wps:cNvSpPr>
                          <a:spLocks/>
                        </wps:cNvSpPr>
                        <wps:spPr bwMode="auto">
                          <a:xfrm>
                            <a:off x="9329" y="525"/>
                            <a:ext cx="2340" cy="1439"/>
                          </a:xfrm>
                          <a:custGeom>
                            <a:avLst/>
                            <a:gdLst>
                              <a:gd name="T0" fmla="*/ 1078 w 2340"/>
                              <a:gd name="T1" fmla="*/ 2 h 1439"/>
                              <a:gd name="T2" fmla="*/ 901 w 2340"/>
                              <a:gd name="T3" fmla="*/ 19 h 1439"/>
                              <a:gd name="T4" fmla="*/ 734 w 2340"/>
                              <a:gd name="T5" fmla="*/ 51 h 1439"/>
                              <a:gd name="T6" fmla="*/ 579 w 2340"/>
                              <a:gd name="T7" fmla="*/ 98 h 1439"/>
                              <a:gd name="T8" fmla="*/ 438 w 2340"/>
                              <a:gd name="T9" fmla="*/ 158 h 1439"/>
                              <a:gd name="T10" fmla="*/ 312 w 2340"/>
                              <a:gd name="T11" fmla="*/ 229 h 1439"/>
                              <a:gd name="T12" fmla="*/ 205 w 2340"/>
                              <a:gd name="T13" fmla="*/ 311 h 1439"/>
                              <a:gd name="T14" fmla="*/ 118 w 2340"/>
                              <a:gd name="T15" fmla="*/ 403 h 1439"/>
                              <a:gd name="T16" fmla="*/ 54 w 2340"/>
                              <a:gd name="T17" fmla="*/ 502 h 1439"/>
                              <a:gd name="T18" fmla="*/ 13 w 2340"/>
                              <a:gd name="T19" fmla="*/ 608 h 1439"/>
                              <a:gd name="T20" fmla="*/ 0 w 2340"/>
                              <a:gd name="T21" fmla="*/ 719 h 1439"/>
                              <a:gd name="T22" fmla="*/ 13 w 2340"/>
                              <a:gd name="T23" fmla="*/ 830 h 1439"/>
                              <a:gd name="T24" fmla="*/ 54 w 2340"/>
                              <a:gd name="T25" fmla="*/ 936 h 1439"/>
                              <a:gd name="T26" fmla="*/ 118 w 2340"/>
                              <a:gd name="T27" fmla="*/ 1035 h 1439"/>
                              <a:gd name="T28" fmla="*/ 205 w 2340"/>
                              <a:gd name="T29" fmla="*/ 1127 h 1439"/>
                              <a:gd name="T30" fmla="*/ 312 w 2340"/>
                              <a:gd name="T31" fmla="*/ 1209 h 1439"/>
                              <a:gd name="T32" fmla="*/ 438 w 2340"/>
                              <a:gd name="T33" fmla="*/ 1280 h 1439"/>
                              <a:gd name="T34" fmla="*/ 579 w 2340"/>
                              <a:gd name="T35" fmla="*/ 1340 h 1439"/>
                              <a:gd name="T36" fmla="*/ 734 w 2340"/>
                              <a:gd name="T37" fmla="*/ 1387 h 1439"/>
                              <a:gd name="T38" fmla="*/ 901 w 2340"/>
                              <a:gd name="T39" fmla="*/ 1419 h 1439"/>
                              <a:gd name="T40" fmla="*/ 1078 w 2340"/>
                              <a:gd name="T41" fmla="*/ 1436 h 1439"/>
                              <a:gd name="T42" fmla="*/ 1261 w 2340"/>
                              <a:gd name="T43" fmla="*/ 1436 h 1439"/>
                              <a:gd name="T44" fmla="*/ 1438 w 2340"/>
                              <a:gd name="T45" fmla="*/ 1419 h 1439"/>
                              <a:gd name="T46" fmla="*/ 1605 w 2340"/>
                              <a:gd name="T47" fmla="*/ 1387 h 1439"/>
                              <a:gd name="T48" fmla="*/ 1760 w 2340"/>
                              <a:gd name="T49" fmla="*/ 1340 h 1439"/>
                              <a:gd name="T50" fmla="*/ 1901 w 2340"/>
                              <a:gd name="T51" fmla="*/ 1280 h 1439"/>
                              <a:gd name="T52" fmla="*/ 2027 w 2340"/>
                              <a:gd name="T53" fmla="*/ 1209 h 1439"/>
                              <a:gd name="T54" fmla="*/ 2134 w 2340"/>
                              <a:gd name="T55" fmla="*/ 1127 h 1439"/>
                              <a:gd name="T56" fmla="*/ 2221 w 2340"/>
                              <a:gd name="T57" fmla="*/ 1035 h 1439"/>
                              <a:gd name="T58" fmla="*/ 2285 w 2340"/>
                              <a:gd name="T59" fmla="*/ 936 h 1439"/>
                              <a:gd name="T60" fmla="*/ 2326 w 2340"/>
                              <a:gd name="T61" fmla="*/ 830 h 1439"/>
                              <a:gd name="T62" fmla="*/ 2340 w 2340"/>
                              <a:gd name="T63" fmla="*/ 719 h 1439"/>
                              <a:gd name="T64" fmla="*/ 2326 w 2340"/>
                              <a:gd name="T65" fmla="*/ 608 h 1439"/>
                              <a:gd name="T66" fmla="*/ 2285 w 2340"/>
                              <a:gd name="T67" fmla="*/ 502 h 1439"/>
                              <a:gd name="T68" fmla="*/ 2221 w 2340"/>
                              <a:gd name="T69" fmla="*/ 403 h 1439"/>
                              <a:gd name="T70" fmla="*/ 2134 w 2340"/>
                              <a:gd name="T71" fmla="*/ 311 h 1439"/>
                              <a:gd name="T72" fmla="*/ 2027 w 2340"/>
                              <a:gd name="T73" fmla="*/ 229 h 1439"/>
                              <a:gd name="T74" fmla="*/ 1901 w 2340"/>
                              <a:gd name="T75" fmla="*/ 158 h 1439"/>
                              <a:gd name="T76" fmla="*/ 1760 w 2340"/>
                              <a:gd name="T77" fmla="*/ 98 h 1439"/>
                              <a:gd name="T78" fmla="*/ 1605 w 2340"/>
                              <a:gd name="T79" fmla="*/ 51 h 1439"/>
                              <a:gd name="T80" fmla="*/ 1438 w 2340"/>
                              <a:gd name="T81" fmla="*/ 19 h 1439"/>
                              <a:gd name="T82" fmla="*/ 1261 w 2340"/>
                              <a:gd name="T83" fmla="*/ 2 h 14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340" h="1439">
                                <a:moveTo>
                                  <a:pt x="1170" y="0"/>
                                </a:moveTo>
                                <a:lnTo>
                                  <a:pt x="1078" y="2"/>
                                </a:lnTo>
                                <a:lnTo>
                                  <a:pt x="989" y="8"/>
                                </a:lnTo>
                                <a:lnTo>
                                  <a:pt x="901" y="19"/>
                                </a:lnTo>
                                <a:lnTo>
                                  <a:pt x="816" y="33"/>
                                </a:lnTo>
                                <a:lnTo>
                                  <a:pt x="734" y="51"/>
                                </a:lnTo>
                                <a:lnTo>
                                  <a:pt x="655" y="73"/>
                                </a:lnTo>
                                <a:lnTo>
                                  <a:pt x="579" y="98"/>
                                </a:lnTo>
                                <a:lnTo>
                                  <a:pt x="506" y="126"/>
                                </a:lnTo>
                                <a:lnTo>
                                  <a:pt x="438" y="158"/>
                                </a:lnTo>
                                <a:lnTo>
                                  <a:pt x="373" y="192"/>
                                </a:lnTo>
                                <a:lnTo>
                                  <a:pt x="312" y="229"/>
                                </a:lnTo>
                                <a:lnTo>
                                  <a:pt x="257" y="269"/>
                                </a:lnTo>
                                <a:lnTo>
                                  <a:pt x="205" y="311"/>
                                </a:lnTo>
                                <a:lnTo>
                                  <a:pt x="159" y="356"/>
                                </a:lnTo>
                                <a:lnTo>
                                  <a:pt x="118" y="403"/>
                                </a:lnTo>
                                <a:lnTo>
                                  <a:pt x="83" y="451"/>
                                </a:lnTo>
                                <a:lnTo>
                                  <a:pt x="54" y="502"/>
                                </a:lnTo>
                                <a:lnTo>
                                  <a:pt x="30" y="554"/>
                                </a:lnTo>
                                <a:lnTo>
                                  <a:pt x="13" y="608"/>
                                </a:lnTo>
                                <a:lnTo>
                                  <a:pt x="3" y="663"/>
                                </a:lnTo>
                                <a:lnTo>
                                  <a:pt x="0" y="719"/>
                                </a:lnTo>
                                <a:lnTo>
                                  <a:pt x="3" y="775"/>
                                </a:lnTo>
                                <a:lnTo>
                                  <a:pt x="13" y="830"/>
                                </a:lnTo>
                                <a:lnTo>
                                  <a:pt x="30" y="884"/>
                                </a:lnTo>
                                <a:lnTo>
                                  <a:pt x="54" y="936"/>
                                </a:lnTo>
                                <a:lnTo>
                                  <a:pt x="83" y="987"/>
                                </a:lnTo>
                                <a:lnTo>
                                  <a:pt x="118" y="1035"/>
                                </a:lnTo>
                                <a:lnTo>
                                  <a:pt x="159" y="1082"/>
                                </a:lnTo>
                                <a:lnTo>
                                  <a:pt x="205" y="1127"/>
                                </a:lnTo>
                                <a:lnTo>
                                  <a:pt x="257" y="1169"/>
                                </a:lnTo>
                                <a:lnTo>
                                  <a:pt x="312" y="1209"/>
                                </a:lnTo>
                                <a:lnTo>
                                  <a:pt x="373" y="1246"/>
                                </a:lnTo>
                                <a:lnTo>
                                  <a:pt x="438" y="1280"/>
                                </a:lnTo>
                                <a:lnTo>
                                  <a:pt x="506" y="1312"/>
                                </a:lnTo>
                                <a:lnTo>
                                  <a:pt x="579" y="1340"/>
                                </a:lnTo>
                                <a:lnTo>
                                  <a:pt x="655" y="1365"/>
                                </a:lnTo>
                                <a:lnTo>
                                  <a:pt x="734" y="1387"/>
                                </a:lnTo>
                                <a:lnTo>
                                  <a:pt x="816" y="1405"/>
                                </a:lnTo>
                                <a:lnTo>
                                  <a:pt x="901" y="1419"/>
                                </a:lnTo>
                                <a:lnTo>
                                  <a:pt x="989" y="1430"/>
                                </a:lnTo>
                                <a:lnTo>
                                  <a:pt x="1078" y="1436"/>
                                </a:lnTo>
                                <a:lnTo>
                                  <a:pt x="1170" y="1439"/>
                                </a:lnTo>
                                <a:lnTo>
                                  <a:pt x="1261" y="1436"/>
                                </a:lnTo>
                                <a:lnTo>
                                  <a:pt x="1350" y="1430"/>
                                </a:lnTo>
                                <a:lnTo>
                                  <a:pt x="1438" y="1419"/>
                                </a:lnTo>
                                <a:lnTo>
                                  <a:pt x="1523" y="1405"/>
                                </a:lnTo>
                                <a:lnTo>
                                  <a:pt x="1605" y="1387"/>
                                </a:lnTo>
                                <a:lnTo>
                                  <a:pt x="1684" y="1365"/>
                                </a:lnTo>
                                <a:lnTo>
                                  <a:pt x="1760" y="1340"/>
                                </a:lnTo>
                                <a:lnTo>
                                  <a:pt x="1833" y="1312"/>
                                </a:lnTo>
                                <a:lnTo>
                                  <a:pt x="1901" y="1280"/>
                                </a:lnTo>
                                <a:lnTo>
                                  <a:pt x="1966" y="1246"/>
                                </a:lnTo>
                                <a:lnTo>
                                  <a:pt x="2027" y="1209"/>
                                </a:lnTo>
                                <a:lnTo>
                                  <a:pt x="2082" y="1169"/>
                                </a:lnTo>
                                <a:lnTo>
                                  <a:pt x="2134" y="1127"/>
                                </a:lnTo>
                                <a:lnTo>
                                  <a:pt x="2180" y="1082"/>
                                </a:lnTo>
                                <a:lnTo>
                                  <a:pt x="2221" y="1035"/>
                                </a:lnTo>
                                <a:lnTo>
                                  <a:pt x="2256" y="987"/>
                                </a:lnTo>
                                <a:lnTo>
                                  <a:pt x="2285" y="936"/>
                                </a:lnTo>
                                <a:lnTo>
                                  <a:pt x="2309" y="884"/>
                                </a:lnTo>
                                <a:lnTo>
                                  <a:pt x="2326" y="830"/>
                                </a:lnTo>
                                <a:lnTo>
                                  <a:pt x="2336" y="775"/>
                                </a:lnTo>
                                <a:lnTo>
                                  <a:pt x="2340" y="719"/>
                                </a:lnTo>
                                <a:lnTo>
                                  <a:pt x="2336" y="663"/>
                                </a:lnTo>
                                <a:lnTo>
                                  <a:pt x="2326" y="608"/>
                                </a:lnTo>
                                <a:lnTo>
                                  <a:pt x="2309" y="554"/>
                                </a:lnTo>
                                <a:lnTo>
                                  <a:pt x="2285" y="502"/>
                                </a:lnTo>
                                <a:lnTo>
                                  <a:pt x="2256" y="451"/>
                                </a:lnTo>
                                <a:lnTo>
                                  <a:pt x="2221" y="403"/>
                                </a:lnTo>
                                <a:lnTo>
                                  <a:pt x="2180" y="356"/>
                                </a:lnTo>
                                <a:lnTo>
                                  <a:pt x="2134" y="311"/>
                                </a:lnTo>
                                <a:lnTo>
                                  <a:pt x="2082" y="269"/>
                                </a:lnTo>
                                <a:lnTo>
                                  <a:pt x="2027" y="229"/>
                                </a:lnTo>
                                <a:lnTo>
                                  <a:pt x="1966" y="192"/>
                                </a:lnTo>
                                <a:lnTo>
                                  <a:pt x="1901" y="158"/>
                                </a:lnTo>
                                <a:lnTo>
                                  <a:pt x="1833" y="126"/>
                                </a:lnTo>
                                <a:lnTo>
                                  <a:pt x="1760" y="98"/>
                                </a:lnTo>
                                <a:lnTo>
                                  <a:pt x="1684" y="73"/>
                                </a:lnTo>
                                <a:lnTo>
                                  <a:pt x="1605" y="51"/>
                                </a:lnTo>
                                <a:lnTo>
                                  <a:pt x="1523" y="33"/>
                                </a:lnTo>
                                <a:lnTo>
                                  <a:pt x="1438" y="19"/>
                                </a:lnTo>
                                <a:lnTo>
                                  <a:pt x="1350" y="8"/>
                                </a:lnTo>
                                <a:lnTo>
                                  <a:pt x="1261" y="2"/>
                                </a:lnTo>
                                <a:lnTo>
                                  <a:pt x="1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4" name="Group 186"/>
                        <wpg:cNvGrpSpPr>
                          <a:grpSpLocks/>
                        </wpg:cNvGrpSpPr>
                        <wpg:grpSpPr bwMode="auto">
                          <a:xfrm>
                            <a:off x="7415" y="1978"/>
                            <a:ext cx="1845" cy="500"/>
                            <a:chOff x="7415" y="1978"/>
                            <a:chExt cx="1845" cy="500"/>
                          </a:xfrm>
                        </wpg:grpSpPr>
                        <wps:wsp>
                          <wps:cNvPr id="145" name="Freeform 187"/>
                          <wps:cNvSpPr>
                            <a:spLocks/>
                          </wps:cNvSpPr>
                          <wps:spPr bwMode="auto">
                            <a:xfrm>
                              <a:off x="7415" y="1978"/>
                              <a:ext cx="1845" cy="500"/>
                            </a:xfrm>
                            <a:custGeom>
                              <a:avLst/>
                              <a:gdLst>
                                <a:gd name="T0" fmla="*/ 1726 w 1845"/>
                                <a:gd name="T1" fmla="*/ 48 h 500"/>
                                <a:gd name="T2" fmla="*/ 8 w 1845"/>
                                <a:gd name="T3" fmla="*/ 479 h 500"/>
                                <a:gd name="T4" fmla="*/ 3 w 1845"/>
                                <a:gd name="T5" fmla="*/ 480 h 500"/>
                                <a:gd name="T6" fmla="*/ 0 w 1845"/>
                                <a:gd name="T7" fmla="*/ 485 h 500"/>
                                <a:gd name="T8" fmla="*/ 1 w 1845"/>
                                <a:gd name="T9" fmla="*/ 491 h 500"/>
                                <a:gd name="T10" fmla="*/ 2 w 1845"/>
                                <a:gd name="T11" fmla="*/ 496 h 500"/>
                                <a:gd name="T12" fmla="*/ 7 w 1845"/>
                                <a:gd name="T13" fmla="*/ 500 h 500"/>
                                <a:gd name="T14" fmla="*/ 1731 w 1845"/>
                                <a:gd name="T15" fmla="*/ 67 h 500"/>
                                <a:gd name="T16" fmla="*/ 1726 w 1845"/>
                                <a:gd name="T17" fmla="*/ 48 h 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45" h="500">
                                  <a:moveTo>
                                    <a:pt x="1726" y="48"/>
                                  </a:moveTo>
                                  <a:lnTo>
                                    <a:pt x="8" y="479"/>
                                  </a:lnTo>
                                  <a:lnTo>
                                    <a:pt x="3" y="48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1" y="491"/>
                                  </a:lnTo>
                                  <a:lnTo>
                                    <a:pt x="2" y="496"/>
                                  </a:lnTo>
                                  <a:lnTo>
                                    <a:pt x="7" y="500"/>
                                  </a:lnTo>
                                  <a:lnTo>
                                    <a:pt x="1731" y="67"/>
                                  </a:lnTo>
                                  <a:lnTo>
                                    <a:pt x="1726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88"/>
                          <wps:cNvSpPr>
                            <a:spLocks/>
                          </wps:cNvSpPr>
                          <wps:spPr bwMode="auto">
                            <a:xfrm>
                              <a:off x="7415" y="1978"/>
                              <a:ext cx="1845" cy="500"/>
                            </a:xfrm>
                            <a:custGeom>
                              <a:avLst/>
                              <a:gdLst>
                                <a:gd name="T0" fmla="*/ 1829 w 1845"/>
                                <a:gd name="T1" fmla="*/ 42 h 500"/>
                                <a:gd name="T2" fmla="*/ 1751 w 1845"/>
                                <a:gd name="T3" fmla="*/ 42 h 500"/>
                                <a:gd name="T4" fmla="*/ 1756 w 1845"/>
                                <a:gd name="T5" fmla="*/ 45 h 500"/>
                                <a:gd name="T6" fmla="*/ 1757 w 1845"/>
                                <a:gd name="T7" fmla="*/ 50 h 500"/>
                                <a:gd name="T8" fmla="*/ 1758 w 1845"/>
                                <a:gd name="T9" fmla="*/ 56 h 500"/>
                                <a:gd name="T10" fmla="*/ 1755 w 1845"/>
                                <a:gd name="T11" fmla="*/ 61 h 500"/>
                                <a:gd name="T12" fmla="*/ 1731 w 1845"/>
                                <a:gd name="T13" fmla="*/ 67 h 500"/>
                                <a:gd name="T14" fmla="*/ 1743 w 1845"/>
                                <a:gd name="T15" fmla="*/ 116 h 500"/>
                                <a:gd name="T16" fmla="*/ 1829 w 1845"/>
                                <a:gd name="T17" fmla="*/ 42 h 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45" h="500">
                                  <a:moveTo>
                                    <a:pt x="1829" y="42"/>
                                  </a:moveTo>
                                  <a:lnTo>
                                    <a:pt x="1751" y="42"/>
                                  </a:lnTo>
                                  <a:lnTo>
                                    <a:pt x="1756" y="45"/>
                                  </a:lnTo>
                                  <a:lnTo>
                                    <a:pt x="1757" y="50"/>
                                  </a:lnTo>
                                  <a:lnTo>
                                    <a:pt x="1758" y="56"/>
                                  </a:lnTo>
                                  <a:lnTo>
                                    <a:pt x="1755" y="61"/>
                                  </a:lnTo>
                                  <a:lnTo>
                                    <a:pt x="1731" y="67"/>
                                  </a:lnTo>
                                  <a:lnTo>
                                    <a:pt x="1743" y="116"/>
                                  </a:lnTo>
                                  <a:lnTo>
                                    <a:pt x="182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89"/>
                          <wps:cNvSpPr>
                            <a:spLocks/>
                          </wps:cNvSpPr>
                          <wps:spPr bwMode="auto">
                            <a:xfrm>
                              <a:off x="7415" y="1978"/>
                              <a:ext cx="1845" cy="500"/>
                            </a:xfrm>
                            <a:custGeom>
                              <a:avLst/>
                              <a:gdLst>
                                <a:gd name="T0" fmla="*/ 1751 w 1845"/>
                                <a:gd name="T1" fmla="*/ 42 h 500"/>
                                <a:gd name="T2" fmla="*/ 1726 w 1845"/>
                                <a:gd name="T3" fmla="*/ 48 h 500"/>
                                <a:gd name="T4" fmla="*/ 1731 w 1845"/>
                                <a:gd name="T5" fmla="*/ 67 h 500"/>
                                <a:gd name="T6" fmla="*/ 1755 w 1845"/>
                                <a:gd name="T7" fmla="*/ 61 h 500"/>
                                <a:gd name="T8" fmla="*/ 1758 w 1845"/>
                                <a:gd name="T9" fmla="*/ 56 h 500"/>
                                <a:gd name="T10" fmla="*/ 1757 w 1845"/>
                                <a:gd name="T11" fmla="*/ 50 h 500"/>
                                <a:gd name="T12" fmla="*/ 1756 w 1845"/>
                                <a:gd name="T13" fmla="*/ 45 h 500"/>
                                <a:gd name="T14" fmla="*/ 1751 w 1845"/>
                                <a:gd name="T15" fmla="*/ 42 h 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845" h="500">
                                  <a:moveTo>
                                    <a:pt x="1751" y="42"/>
                                  </a:moveTo>
                                  <a:lnTo>
                                    <a:pt x="1726" y="48"/>
                                  </a:lnTo>
                                  <a:lnTo>
                                    <a:pt x="1731" y="67"/>
                                  </a:lnTo>
                                  <a:lnTo>
                                    <a:pt x="1755" y="61"/>
                                  </a:lnTo>
                                  <a:lnTo>
                                    <a:pt x="1758" y="56"/>
                                  </a:lnTo>
                                  <a:lnTo>
                                    <a:pt x="1757" y="50"/>
                                  </a:lnTo>
                                  <a:lnTo>
                                    <a:pt x="1756" y="45"/>
                                  </a:lnTo>
                                  <a:lnTo>
                                    <a:pt x="175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90"/>
                          <wps:cNvSpPr>
                            <a:spLocks/>
                          </wps:cNvSpPr>
                          <wps:spPr bwMode="auto">
                            <a:xfrm>
                              <a:off x="7415" y="1978"/>
                              <a:ext cx="1845" cy="500"/>
                            </a:xfrm>
                            <a:custGeom>
                              <a:avLst/>
                              <a:gdLst>
                                <a:gd name="T0" fmla="*/ 1713 w 1845"/>
                                <a:gd name="T1" fmla="*/ 0 h 500"/>
                                <a:gd name="T2" fmla="*/ 1726 w 1845"/>
                                <a:gd name="T3" fmla="*/ 48 h 500"/>
                                <a:gd name="T4" fmla="*/ 1751 w 1845"/>
                                <a:gd name="T5" fmla="*/ 42 h 500"/>
                                <a:gd name="T6" fmla="*/ 1829 w 1845"/>
                                <a:gd name="T7" fmla="*/ 42 h 500"/>
                                <a:gd name="T8" fmla="*/ 1845 w 1845"/>
                                <a:gd name="T9" fmla="*/ 28 h 500"/>
                                <a:gd name="T10" fmla="*/ 1713 w 1845"/>
                                <a:gd name="T11" fmla="*/ 0 h 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45" h="500">
                                  <a:moveTo>
                                    <a:pt x="1713" y="0"/>
                                  </a:moveTo>
                                  <a:lnTo>
                                    <a:pt x="1726" y="48"/>
                                  </a:lnTo>
                                  <a:lnTo>
                                    <a:pt x="1751" y="42"/>
                                  </a:lnTo>
                                  <a:lnTo>
                                    <a:pt x="1829" y="42"/>
                                  </a:lnTo>
                                  <a:lnTo>
                                    <a:pt x="1845" y="28"/>
                                  </a:lnTo>
                                  <a:lnTo>
                                    <a:pt x="17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7041B0" id="Группа 136" o:spid="_x0000_s1026" style="position:absolute;margin-left:177.5pt;margin-top:25.9pt;width:406.35pt;height:204.05pt;z-index:251711488;mso-position-horizontal-relative:page" coordorigin="3550,518" coordsize="8127,40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9" o:spid="_x0000_s1027" type="#_x0000_t75" style="position:absolute;left:5050;top:1585;width:2660;height:3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">
                  <v:imagedata r:id="rId26" o:title=""/>
                </v:shape>
                <v:group id="Group 180" o:spid="_x0000_s1028" style="position:absolute;left:3550;top:1767;width:1812;height:575" coordorigin="3550,1767" coordsize="1812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181" o:spid="_x0000_s1029" style="position:absolute;left:3550;top:1767;width:1812;height:575;visibility:visible;mso-wrap-style:square;v-text-anchor:top" coordsize="1812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" path="m1693,526r-14,48l1811,551r-19,-18l1717,533r-24,-7xe" fillcolor="black" stroked="f">
                    <v:path arrowok="t" o:connecttype="custom" o:connectlocs="1693,526;1679,574;1811,551;1792,533;1717,533;1693,526" o:connectangles="0,0,0,0,0,0"/>
                  </v:shape>
                  <v:shape id="Freeform 182" o:spid="_x0000_s1030" style="position:absolute;left:3550;top:1767;width:1812;height:575;visibility:visible;mso-wrap-style:square;v-text-anchor:top" coordsize="1812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" path="m1699,507r-6,19l1717,533r6,-3l1725,525r1,-5l1723,514r-24,-7xe" fillcolor="black" stroked="f">
                    <v:path arrowok="t" o:connecttype="custom" o:connectlocs="1699,507;1693,526;1717,533;1723,530;1725,525;1726,520;1723,514;1699,507" o:connectangles="0,0,0,0,0,0,0,0"/>
                  </v:shape>
                  <v:shape id="Freeform 183" o:spid="_x0000_s1031" style="position:absolute;left:3550;top:1767;width:1812;height:575;visibility:visible;mso-wrap-style:square;v-text-anchor:top" coordsize="1812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" path="m1713,459r-14,48l1723,514r3,6l1725,525r-2,5l1717,533r75,l1713,459xe" fillcolor="black" stroked="f">
                    <v:path arrowok="t" o:connecttype="custom" o:connectlocs="1713,459;1699,507;1723,514;1726,520;1725,525;1723,530;1717,533;1792,533;1713,459" o:connectangles="0,0,0,0,0,0,0,0,0"/>
                  </v:shape>
                  <v:shape id="Freeform 184" o:spid="_x0000_s1032" style="position:absolute;left:3550;top:1767;width:1812;height:575;visibility:visible;mso-wrap-style:square;v-text-anchor:top" coordsize="1812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" path="m8,l3,2,1,8,,13r3,6l1693,526r6,-19l8,xe" fillcolor="black" stroked="f">
                    <v:path arrowok="t" o:connecttype="custom" o:connectlocs="8,0;3,2;1,8;0,13;3,19;1693,526;1699,507;8,0" o:connectangles="0,0,0,0,0,0,0,0"/>
                  </v:shape>
                </v:group>
                <v:shape id="Freeform 185" o:spid="_x0000_s1033" style="position:absolute;left:9329;top:525;width:2340;height:1439;visibility:visible;mso-wrap-style:square;v-text-anchor:top" coordsize="2340,1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" path="m1170,r-92,2l989,8,901,19,816,33,734,51,655,73,579,98r-73,28l438,158r-65,34l312,229r-55,40l205,311r-46,45l118,403,83,451,54,502,30,554,13,608,3,663,,719r3,56l13,830r17,54l54,936r29,51l118,1035r41,47l205,1127r52,42l312,1209r61,37l438,1280r68,32l579,1340r76,25l734,1387r82,18l901,1419r88,11l1078,1436r92,3l1261,1436r89,-6l1438,1419r85,-14l1605,1387r79,-22l1760,1340r73,-28l1901,1280r65,-34l2027,1209r55,-40l2134,1127r46,-45l2221,1035r35,-48l2285,936r24,-52l2326,830r10,-55l2340,719r-4,-56l2326,608r-17,-54l2285,502r-29,-51l2221,403r-41,-47l2134,311r-52,-42l2027,229r-61,-37l1901,158r-68,-32l1760,98,1684,73,1605,51,1523,33,1438,19,1350,8,1261,2,1170,xe" filled="f">
                  <v:path arrowok="t" o:connecttype="custom" o:connectlocs="1078,2;901,19;734,51;579,98;438,158;312,229;205,311;118,403;54,502;13,608;0,719;13,830;54,936;118,1035;205,1127;312,1209;438,1280;579,1340;734,1387;901,1419;1078,1436;1261,1436;1438,1419;1605,1387;1760,1340;1901,1280;2027,1209;2134,1127;2221,1035;2285,936;2326,830;2340,719;2326,608;2285,502;2221,403;2134,311;2027,229;1901,158;1760,98;1605,51;1438,19;1261,2" o:connectangles="0,0,0,0,0,0,0,0,0,0,0,0,0,0,0,0,0,0,0,0,0,0,0,0,0,0,0,0,0,0,0,0,0,0,0,0,0,0,0,0,0,0"/>
                </v:shape>
                <v:group id="Group 186" o:spid="_x0000_s1034" style="position:absolute;left:7415;top:1978;width:1845;height:500" coordorigin="7415,1978" coordsize="1845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187" o:spid="_x0000_s1035" style="position:absolute;left:7415;top:1978;width:1845;height:500;visibility:visible;mso-wrap-style:square;v-text-anchor:top" coordsize="1845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" path="m1726,48l8,479r-5,1l,485r1,6l2,496r5,4l1731,67r-5,-19xe" fillcolor="black" stroked="f">
                    <v:path arrowok="t" o:connecttype="custom" o:connectlocs="1726,48;8,479;3,480;0,485;1,491;2,496;7,500;1731,67;1726,48" o:connectangles="0,0,0,0,0,0,0,0,0"/>
                  </v:shape>
                  <v:shape id="Freeform 188" o:spid="_x0000_s1036" style="position:absolute;left:7415;top:1978;width:1845;height:500;visibility:visible;mso-wrap-style:square;v-text-anchor:top" coordsize="1845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" path="m1829,42r-78,l1756,45r1,5l1758,56r-3,5l1731,67r12,49l1829,42xe" fillcolor="black" stroked="f">
                    <v:path arrowok="t" o:connecttype="custom" o:connectlocs="1829,42;1751,42;1756,45;1757,50;1758,56;1755,61;1731,67;1743,116;1829,42" o:connectangles="0,0,0,0,0,0,0,0,0"/>
                  </v:shape>
                  <v:shape id="Freeform 189" o:spid="_x0000_s1037" style="position:absolute;left:7415;top:1978;width:1845;height:500;visibility:visible;mso-wrap-style:square;v-text-anchor:top" coordsize="1845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" path="m1751,42r-25,6l1731,67r24,-6l1758,56r-1,-6l1756,45r-5,-3xe" fillcolor="black" stroked="f">
                    <v:path arrowok="t" o:connecttype="custom" o:connectlocs="1751,42;1726,48;1731,67;1755,61;1758,56;1757,50;1756,45;1751,42" o:connectangles="0,0,0,0,0,0,0,0"/>
                  </v:shape>
                  <v:shape id="Freeform 190" o:spid="_x0000_s1038" style="position:absolute;left:7415;top:1978;width:1845;height:500;visibility:visible;mso-wrap-style:square;v-text-anchor:top" coordsize="1845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" path="m1713,r13,48l1751,42r78,l1845,28,1713,xe" fillcolor="black" stroked="f">
                    <v:path arrowok="t" o:connecttype="custom" o:connectlocs="1713,0;1726,48;1751,42;1829,42;1845,28;1713,0" o:connectangles="0,0,0,0,0,0"/>
                  </v:shape>
                </v:group>
                <w10:wrap anchorx="page"/>
              </v:group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Впиши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схему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названия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газов,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которые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растение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поглощает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выделяет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при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питании.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91"/>
        <w:jc w:val="center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СПЕЦИФИКАЦИЯ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ind w:right="191"/>
        <w:jc w:val="center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Итоговая</w:t>
      </w:r>
      <w:r w:rsidRPr="00266797">
        <w:rPr>
          <w:rFonts w:ascii="Times New Roman" w:eastAsiaTheme="minorEastAsia" w:hAnsi="Times New Roman" w:cs="Times New Roman"/>
          <w:b/>
          <w:bCs/>
          <w:spacing w:val="-1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контрольная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работа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окружающему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миру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для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обучающихся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3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класса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44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1. Назначение контрольной работы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 определения уровня освоения обучающимися 3 классов предметного содержания курса окружающего мира в соответствии с требованиями Федерального государственного образовательного стандарта, выявления элементов содержания, вызывающих наибольшие затруднения у обучающихся и выявления динамики результативности обучения.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51" w:lineRule="exact"/>
        <w:jc w:val="both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2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Время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выполнения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условия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проведения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контрольной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работы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43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Для выполнения заданий контрольной работы по математике отводится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40 минут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Для инструктажа обучающихся отводится дополнительные 3-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5 минут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326575" w:rsidRPr="00266797" w:rsidRDefault="00326575" w:rsidP="00326575">
      <w:pPr>
        <w:widowControl w:val="0"/>
        <w:numPr>
          <w:ilvl w:val="0"/>
          <w:numId w:val="32"/>
        </w:numPr>
        <w:tabs>
          <w:tab w:val="left" w:pos="1229"/>
        </w:tabs>
        <w:kinsoku w:val="0"/>
        <w:overflowPunct w:val="0"/>
        <w:autoSpaceDE w:val="0"/>
        <w:autoSpaceDN w:val="0"/>
        <w:adjustRightInd w:val="0"/>
        <w:spacing w:before="1" w:after="0" w:line="251" w:lineRule="exact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Структура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контрольной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работы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1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контрольной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работе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используются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разнообразные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форме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ответа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типы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заданий:</w:t>
      </w:r>
    </w:p>
    <w:p w:rsidR="00326575" w:rsidRPr="00266797" w:rsidRDefault="00326575" w:rsidP="00326575">
      <w:pPr>
        <w:widowControl w:val="0"/>
        <w:numPr>
          <w:ilvl w:val="0"/>
          <w:numId w:val="31"/>
        </w:numPr>
        <w:tabs>
          <w:tab w:val="left" w:pos="1187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left="1186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выбором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одного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или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нескольких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ответов;</w:t>
      </w:r>
    </w:p>
    <w:p w:rsidR="00326575" w:rsidRPr="00266797" w:rsidRDefault="00326575" w:rsidP="00326575">
      <w:pPr>
        <w:widowControl w:val="0"/>
        <w:numPr>
          <w:ilvl w:val="0"/>
          <w:numId w:val="31"/>
        </w:numPr>
        <w:tabs>
          <w:tab w:val="left" w:pos="1190"/>
        </w:tabs>
        <w:kinsoku w:val="0"/>
        <w:overflowPunct w:val="0"/>
        <w:autoSpaceDE w:val="0"/>
        <w:autoSpaceDN w:val="0"/>
        <w:adjustRightInd w:val="0"/>
        <w:spacing w:before="1" w:after="0" w:line="252" w:lineRule="exact"/>
        <w:ind w:left="1189" w:hanging="128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установление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последовательности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соответствия;</w:t>
      </w:r>
    </w:p>
    <w:p w:rsidR="00326575" w:rsidRPr="00266797" w:rsidRDefault="00326575" w:rsidP="00326575">
      <w:pPr>
        <w:widowControl w:val="0"/>
        <w:numPr>
          <w:ilvl w:val="0"/>
          <w:numId w:val="31"/>
        </w:numPr>
        <w:tabs>
          <w:tab w:val="left" w:pos="119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447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со свободным кратким ответом (требуется записать ответ в виде числа или слова на отведенном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месте;</w:t>
      </w:r>
    </w:p>
    <w:p w:rsidR="00326575" w:rsidRPr="00266797" w:rsidRDefault="00326575" w:rsidP="00326575">
      <w:pPr>
        <w:widowControl w:val="0"/>
        <w:numPr>
          <w:ilvl w:val="0"/>
          <w:numId w:val="31"/>
        </w:numPr>
        <w:tabs>
          <w:tab w:val="left" w:pos="1199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ind w:right="44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со свободным развернутым ответом (требуется записать полный ответ, решение или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объяснение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 ответу)</w:t>
      </w:r>
    </w:p>
    <w:p w:rsidR="00326575" w:rsidRPr="00266797" w:rsidRDefault="00326575" w:rsidP="00326575">
      <w:pPr>
        <w:widowControl w:val="0"/>
        <w:numPr>
          <w:ilvl w:val="0"/>
          <w:numId w:val="32"/>
        </w:numPr>
        <w:tabs>
          <w:tab w:val="left" w:pos="1283"/>
        </w:tabs>
        <w:kinsoku w:val="0"/>
        <w:overflowPunct w:val="0"/>
        <w:autoSpaceDE w:val="0"/>
        <w:autoSpaceDN w:val="0"/>
        <w:adjustRightInd w:val="0"/>
        <w:spacing w:before="204" w:after="0" w:line="250" w:lineRule="exact"/>
        <w:ind w:left="1282" w:hanging="221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Распределение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заданий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контрольной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работы</w:t>
      </w:r>
    </w:p>
    <w:p w:rsidR="00326575" w:rsidRPr="00266797" w:rsidRDefault="00326575" w:rsidP="00326575">
      <w:pPr>
        <w:widowControl w:val="0"/>
        <w:tabs>
          <w:tab w:val="left" w:pos="2760"/>
          <w:tab w:val="left" w:pos="4181"/>
          <w:tab w:val="left" w:pos="5051"/>
          <w:tab w:val="left" w:pos="6226"/>
          <w:tab w:val="left" w:pos="7227"/>
          <w:tab w:val="left" w:pos="8587"/>
          <w:tab w:val="left" w:pos="9691"/>
        </w:tabs>
        <w:kinsoku w:val="0"/>
        <w:overflowPunct w:val="0"/>
        <w:autoSpaceDE w:val="0"/>
        <w:autoSpaceDN w:val="0"/>
        <w:adjustRightInd w:val="0"/>
        <w:spacing w:after="0" w:line="242" w:lineRule="auto"/>
        <w:ind w:right="44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Итоговая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контрольная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работа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позволяет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оценить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достижение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наиболее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важных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планируемых результатов в соответствии с содержанием курса окружающего мира 3 класса.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48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7"/>
        <w:gridCol w:w="2813"/>
        <w:gridCol w:w="2986"/>
      </w:tblGrid>
      <w:tr w:rsidR="00326575" w:rsidRPr="00266797" w:rsidTr="000661D8">
        <w:trPr>
          <w:trHeight w:val="251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Уровень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заданий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Количество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заданий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Максимальное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количество</w:t>
            </w:r>
          </w:p>
        </w:tc>
      </w:tr>
    </w:tbl>
    <w:p w:rsidR="00326575" w:rsidRPr="00266797" w:rsidRDefault="00326575" w:rsidP="00326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326575" w:rsidRPr="00266797">
          <w:pgSz w:w="11910" w:h="16840"/>
          <w:pgMar w:top="480" w:right="400" w:bottom="437" w:left="640" w:header="720" w:footer="720" w:gutter="0"/>
          <w:cols w:space="720"/>
          <w:noEndnote/>
        </w:sectPr>
      </w:pPr>
    </w:p>
    <w:tbl>
      <w:tblPr>
        <w:tblW w:w="0" w:type="auto"/>
        <w:tblInd w:w="148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7"/>
        <w:gridCol w:w="2813"/>
        <w:gridCol w:w="2986"/>
      </w:tblGrid>
      <w:tr w:rsidR="00326575" w:rsidRPr="00266797" w:rsidTr="000661D8">
        <w:trPr>
          <w:trHeight w:val="251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ind w:right="220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баллов</w:t>
            </w:r>
          </w:p>
        </w:tc>
      </w:tr>
      <w:tr w:rsidR="00326575" w:rsidRPr="00266797" w:rsidTr="000661D8">
        <w:trPr>
          <w:trHeight w:val="253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ind w:right="541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ind w:right="433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ind w:right="223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10</w:t>
            </w:r>
          </w:p>
        </w:tc>
      </w:tr>
      <w:tr w:rsidR="00326575" w:rsidRPr="00266797" w:rsidTr="000661D8">
        <w:trPr>
          <w:trHeight w:val="251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ind w:right="541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326575" w:rsidRPr="00266797" w:rsidTr="000661D8">
        <w:trPr>
          <w:trHeight w:val="254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ind w:right="541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26575" w:rsidRPr="00266797" w:rsidTr="000661D8">
        <w:trPr>
          <w:trHeight w:val="253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ind w:right="541"/>
              <w:jc w:val="center"/>
              <w:rPr>
                <w:rFonts w:ascii="Times New Roman" w:eastAsiaTheme="minorEastAsia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ind w:right="433"/>
              <w:jc w:val="center"/>
              <w:rPr>
                <w:rFonts w:ascii="Times New Roman" w:eastAsiaTheme="minorEastAsia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ind w:right="223"/>
              <w:jc w:val="center"/>
              <w:rPr>
                <w:rFonts w:ascii="Times New Roman" w:eastAsiaTheme="minorEastAsia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  <w:t>24</w:t>
            </w:r>
          </w:p>
        </w:tc>
      </w:tr>
    </w:tbl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32"/>
        </w:numPr>
        <w:tabs>
          <w:tab w:val="left" w:pos="1283"/>
        </w:tabs>
        <w:kinsoku w:val="0"/>
        <w:overflowPunct w:val="0"/>
        <w:autoSpaceDE w:val="0"/>
        <w:autoSpaceDN w:val="0"/>
        <w:adjustRightInd w:val="0"/>
        <w:spacing w:before="1" w:after="0" w:line="250" w:lineRule="exact"/>
        <w:ind w:left="1282" w:hanging="221"/>
        <w:jc w:val="both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Система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оценивания</w:t>
      </w:r>
      <w:r w:rsidRPr="00266797">
        <w:rPr>
          <w:rFonts w:ascii="Times New Roman" w:eastAsiaTheme="minorEastAsia" w:hAnsi="Times New Roman" w:cs="Times New Roman"/>
          <w:b/>
          <w:bCs/>
          <w:spacing w:val="-1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контрольной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работы.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444"/>
        <w:jc w:val="both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 верное выполнение заданий А1-10,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основной части работы выставляется 1 балл. За верное выполнение заданий В1-3 выставляется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2 балла. Таким образом, за выполнение основной части работы максимально можно получить 16 баллов. Если обучающийся получает за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выполнение заданий основной части работы не менее 10 баллов (из 16), то считается, что он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достиг уровня обязательной подготовки по курсу окружающий мир 3-го класса. При получении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13-16 баллов можно констатировать, что обучающийся имеет достаточно прочную базовую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подготовку.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44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 правильное выполнение каждого задания дополнительной части работы С1-2 выставляется 4 балла. Таким образом, максимально за дополнительную часть работы можно получить 8 баллов. Результаты выполнения дополнительных заданий позволяют составить представление о возможностях учащихся справляться с нестандартными учебными и практическими ситуациями.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5"/>
        <w:gridCol w:w="8136"/>
      </w:tblGrid>
      <w:tr w:rsidR="00326575" w:rsidRPr="00266797" w:rsidTr="000661D8">
        <w:trPr>
          <w:trHeight w:val="254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ind w:right="479"/>
              <w:jc w:val="center"/>
              <w:rPr>
                <w:rFonts w:ascii="Times New Roman" w:eastAsiaTheme="minorEastAsia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8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ind w:right="2969"/>
              <w:jc w:val="center"/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Проверяемые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умения</w:t>
            </w:r>
          </w:p>
        </w:tc>
      </w:tr>
      <w:tr w:rsidR="00326575" w:rsidRPr="00266797" w:rsidTr="000661D8">
        <w:trPr>
          <w:trHeight w:val="251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8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Природные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объекты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предметы,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созданные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человеком.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Неживая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живая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природа.</w:t>
            </w:r>
          </w:p>
        </w:tc>
      </w:tr>
      <w:tr w:rsidR="00326575" w:rsidRPr="00266797" w:rsidTr="000661D8">
        <w:trPr>
          <w:trHeight w:val="50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8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Растения,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их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разнообразие.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Части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растения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(корень,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стебель,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лист,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цветок,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плод,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38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семя).</w:t>
            </w:r>
          </w:p>
        </w:tc>
      </w:tr>
      <w:tr w:rsidR="00326575" w:rsidRPr="00266797" w:rsidTr="000661D8">
        <w:trPr>
          <w:trHeight w:val="50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8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Государственная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символика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России: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Государственный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герб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России,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38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Государственный</w:t>
            </w:r>
            <w:r w:rsidRPr="00266797">
              <w:rPr>
                <w:rFonts w:ascii="Times New Roman" w:eastAsiaTheme="minorEastAsia" w:hAnsi="Times New Roman" w:cs="Times New Roman"/>
                <w:spacing w:val="-1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флаг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России,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Государственный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гимн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России.</w:t>
            </w:r>
          </w:p>
        </w:tc>
      </w:tr>
      <w:tr w:rsidR="00326575" w:rsidRPr="00266797" w:rsidTr="000661D8">
        <w:trPr>
          <w:trHeight w:val="253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8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Анализ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объектов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целью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выделения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признаков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(Познавательные)</w:t>
            </w:r>
          </w:p>
        </w:tc>
      </w:tr>
      <w:tr w:rsidR="00326575" w:rsidRPr="00266797" w:rsidTr="000661D8">
        <w:trPr>
          <w:trHeight w:val="50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8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6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Умение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устанавливать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причинно-следственные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связи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(Познавательное)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Умение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определять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понятия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(Познавательное)</w:t>
            </w:r>
          </w:p>
        </w:tc>
      </w:tr>
      <w:tr w:rsidR="00326575" w:rsidRPr="00266797" w:rsidTr="000661D8">
        <w:trPr>
          <w:trHeight w:val="251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8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Умение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классифицировать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(Познавательное)</w:t>
            </w:r>
          </w:p>
        </w:tc>
      </w:tr>
      <w:tr w:rsidR="00326575" w:rsidRPr="00266797" w:rsidTr="000661D8">
        <w:trPr>
          <w:trHeight w:val="253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8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Умение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устанавливать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причинно-следственные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связи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(Познавательное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>)</w:t>
            </w:r>
          </w:p>
        </w:tc>
      </w:tr>
      <w:tr w:rsidR="00326575" w:rsidRPr="00266797" w:rsidTr="000661D8">
        <w:trPr>
          <w:trHeight w:val="251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8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Подведение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под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понятие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(Познавательные)</w:t>
            </w:r>
          </w:p>
        </w:tc>
      </w:tr>
      <w:tr w:rsidR="00326575" w:rsidRPr="00266797" w:rsidTr="000661D8">
        <w:trPr>
          <w:trHeight w:val="505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8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86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Умение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выражать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свои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мысли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соответствии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задачами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условиями коммуникации (Коммуникативное УУД)</w:t>
            </w:r>
          </w:p>
        </w:tc>
      </w:tr>
      <w:tr w:rsidR="00326575" w:rsidRPr="00266797" w:rsidTr="000661D8">
        <w:trPr>
          <w:trHeight w:val="506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8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Преобразование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объекта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чувственной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формы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модель,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где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выделены существенные характеристики объекта (Познавательные)</w:t>
            </w:r>
          </w:p>
        </w:tc>
      </w:tr>
      <w:tr w:rsidR="00326575" w:rsidRPr="00266797" w:rsidTr="000661D8">
        <w:trPr>
          <w:trHeight w:val="7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8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Выделение и осознание обучающимся того, что им уже усвоено и что ему ещѐ нужно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усвоить,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осознание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качества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уровня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усвоения;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объективная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оценка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личных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8" w:lineRule="exact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результатов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работы;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(Регулятивное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УУД)</w:t>
            </w:r>
          </w:p>
        </w:tc>
      </w:tr>
      <w:tr w:rsidR="00326575" w:rsidRPr="00266797" w:rsidTr="000661D8">
        <w:trPr>
          <w:trHeight w:val="25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8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Узнавать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изученные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объекты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явления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живой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неживой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природы;</w:t>
            </w:r>
          </w:p>
        </w:tc>
      </w:tr>
      <w:tr w:rsidR="00326575" w:rsidRPr="00266797" w:rsidTr="000661D8">
        <w:trPr>
          <w:trHeight w:val="7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8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Сравнивать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объекты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живой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неживой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природы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основе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внешних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признаков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или известных характерных свойств и проводить простейшую классификацию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8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изученных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объектов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природы;</w:t>
            </w:r>
          </w:p>
        </w:tc>
      </w:tr>
      <w:tr w:rsidR="00326575" w:rsidRPr="00266797" w:rsidTr="000661D8">
        <w:trPr>
          <w:trHeight w:val="253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8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Узнавать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государственную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символику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Российской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Федерации</w:t>
            </w:r>
          </w:p>
        </w:tc>
      </w:tr>
    </w:tbl>
    <w:p w:rsidR="00326575" w:rsidRPr="00266797" w:rsidRDefault="00326575" w:rsidP="00326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326575" w:rsidRPr="00266797">
          <w:pgSz w:w="11910" w:h="16840"/>
          <w:pgMar w:top="560" w:right="400" w:bottom="280" w:left="640" w:header="720" w:footer="720" w:gutter="0"/>
          <w:cols w:space="720"/>
          <w:noEndnote/>
        </w:sect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91" w:after="0" w:line="240" w:lineRule="auto"/>
        <w:ind w:right="998"/>
        <w:outlineLvl w:val="2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Итоговая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контрольная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работа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окружающему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миру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для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обучающихся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3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класса Часть I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</w:t>
      </w:r>
      <w:r w:rsidRPr="00266797">
        <w:rPr>
          <w:rFonts w:ascii="Times New Roman" w:eastAsiaTheme="minorEastAsia" w:hAnsi="Times New Roman" w:cs="Times New Roman"/>
          <w:spacing w:val="7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выполнении</w:t>
      </w:r>
      <w:r w:rsidRPr="00266797">
        <w:rPr>
          <w:rFonts w:ascii="Times New Roman" w:eastAsiaTheme="minorEastAsia" w:hAnsi="Times New Roman" w:cs="Times New Roman"/>
          <w:spacing w:val="7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заданий</w:t>
      </w:r>
      <w:r w:rsidRPr="00266797">
        <w:rPr>
          <w:rFonts w:ascii="Times New Roman" w:eastAsiaTheme="minorEastAsia" w:hAnsi="Times New Roman" w:cs="Times New Roman"/>
          <w:spacing w:val="7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этой</w:t>
      </w:r>
      <w:r w:rsidRPr="00266797">
        <w:rPr>
          <w:rFonts w:ascii="Times New Roman" w:eastAsiaTheme="minorEastAsia" w:hAnsi="Times New Roman" w:cs="Times New Roman"/>
          <w:spacing w:val="7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части</w:t>
      </w:r>
      <w:r w:rsidRPr="00266797">
        <w:rPr>
          <w:rFonts w:ascii="Times New Roman" w:eastAsiaTheme="minorEastAsia" w:hAnsi="Times New Roman" w:cs="Times New Roman"/>
          <w:spacing w:val="7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(задания</w:t>
      </w:r>
      <w:r w:rsidRPr="00266797">
        <w:rPr>
          <w:rFonts w:ascii="Times New Roman" w:eastAsiaTheme="minorEastAsia" w:hAnsi="Times New Roman" w:cs="Times New Roman"/>
          <w:spacing w:val="7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1-10)</w:t>
      </w:r>
      <w:r w:rsidRPr="00266797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отметь</w:t>
      </w:r>
      <w:r w:rsidRPr="00266797">
        <w:rPr>
          <w:rFonts w:ascii="Times New Roman" w:eastAsiaTheme="minorEastAsia" w:hAnsi="Times New Roman" w:cs="Times New Roman"/>
          <w:spacing w:val="7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галочкой</w:t>
      </w:r>
      <w:r w:rsidRPr="00266797">
        <w:rPr>
          <w:rFonts w:ascii="Times New Roman" w:eastAsiaTheme="minorEastAsia" w:hAnsi="Times New Roman" w:cs="Times New Roman"/>
          <w:spacing w:val="7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номер</w:t>
      </w:r>
      <w:r w:rsidRPr="00266797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которой соответствует выбранному тобой ответу.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1.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Какое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вещество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полностью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растворяется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воде?</w:t>
      </w:r>
    </w:p>
    <w:p w:rsidR="00326575" w:rsidRPr="00266797" w:rsidRDefault="00326575" w:rsidP="00326575">
      <w:pPr>
        <w:widowControl w:val="0"/>
        <w:numPr>
          <w:ilvl w:val="1"/>
          <w:numId w:val="32"/>
        </w:numPr>
        <w:tabs>
          <w:tab w:val="left" w:pos="2152"/>
        </w:tabs>
        <w:kinsoku w:val="0"/>
        <w:overflowPunct w:val="0"/>
        <w:autoSpaceDE w:val="0"/>
        <w:autoSpaceDN w:val="0"/>
        <w:adjustRightInd w:val="0"/>
        <w:spacing w:before="71"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морской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песок</w:t>
      </w:r>
    </w:p>
    <w:p w:rsidR="00326575" w:rsidRPr="00266797" w:rsidRDefault="00326575" w:rsidP="00326575">
      <w:pPr>
        <w:widowControl w:val="0"/>
        <w:numPr>
          <w:ilvl w:val="1"/>
          <w:numId w:val="32"/>
        </w:numPr>
        <w:tabs>
          <w:tab w:val="left" w:pos="2152"/>
        </w:tabs>
        <w:kinsoku w:val="0"/>
        <w:overflowPunct w:val="0"/>
        <w:autoSpaceDE w:val="0"/>
        <w:autoSpaceDN w:val="0"/>
        <w:adjustRightInd w:val="0"/>
        <w:spacing w:before="3" w:after="0" w:line="264" w:lineRule="exact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соль</w:t>
      </w:r>
    </w:p>
    <w:p w:rsidR="00326575" w:rsidRPr="00266797" w:rsidRDefault="00326575" w:rsidP="00326575">
      <w:pPr>
        <w:widowControl w:val="0"/>
        <w:numPr>
          <w:ilvl w:val="1"/>
          <w:numId w:val="32"/>
        </w:numPr>
        <w:tabs>
          <w:tab w:val="left" w:pos="2152"/>
        </w:tabs>
        <w:kinsoku w:val="0"/>
        <w:overflowPunct w:val="0"/>
        <w:autoSpaceDE w:val="0"/>
        <w:autoSpaceDN w:val="0"/>
        <w:adjustRightInd w:val="0"/>
        <w:spacing w:after="0" w:line="264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почва</w:t>
      </w:r>
    </w:p>
    <w:p w:rsidR="00326575" w:rsidRPr="00266797" w:rsidRDefault="00326575" w:rsidP="00326575">
      <w:pPr>
        <w:widowControl w:val="0"/>
        <w:numPr>
          <w:ilvl w:val="1"/>
          <w:numId w:val="32"/>
        </w:numPr>
        <w:tabs>
          <w:tab w:val="left" w:pos="2152"/>
        </w:tabs>
        <w:kinsoku w:val="0"/>
        <w:overflowPunct w:val="0"/>
        <w:autoSpaceDE w:val="0"/>
        <w:autoSpaceDN w:val="0"/>
        <w:adjustRightInd w:val="0"/>
        <w:spacing w:after="0" w:line="264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крахмал</w:t>
      </w:r>
    </w:p>
    <w:p w:rsidR="00326575" w:rsidRPr="00266797" w:rsidRDefault="00326575" w:rsidP="00326575">
      <w:pPr>
        <w:widowControl w:val="0"/>
        <w:tabs>
          <w:tab w:val="left" w:pos="1628"/>
        </w:tabs>
        <w:kinsoku w:val="0"/>
        <w:overflowPunct w:val="0"/>
        <w:autoSpaceDE w:val="0"/>
        <w:autoSpaceDN w:val="0"/>
        <w:adjustRightInd w:val="0"/>
        <w:spacing w:before="145" w:after="0" w:line="240" w:lineRule="auto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>А2.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ab/>
        <w:t>Укажи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связь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между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природным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материалом,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изделием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профессией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человека.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tabs>
          <w:tab w:val="left" w:pos="2477"/>
          <w:tab w:val="left" w:pos="4126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</w:t>
      </w:r>
      <w:r w:rsidRPr="00266797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писатель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 xml:space="preserve">Б)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древесина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В)</w:t>
      </w:r>
      <w:r w:rsidRPr="00266797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бумага</w:t>
      </w:r>
    </w:p>
    <w:p w:rsidR="00326575" w:rsidRPr="00266797" w:rsidRDefault="00326575" w:rsidP="00326575">
      <w:pPr>
        <w:widowControl w:val="0"/>
        <w:numPr>
          <w:ilvl w:val="0"/>
          <w:numId w:val="30"/>
        </w:numPr>
        <w:tabs>
          <w:tab w:val="left" w:pos="1557"/>
          <w:tab w:val="left" w:pos="3088"/>
          <w:tab w:val="left" w:pos="3882"/>
        </w:tabs>
        <w:kinsoku w:val="0"/>
        <w:overflowPunct w:val="0"/>
        <w:autoSpaceDE w:val="0"/>
        <w:autoSpaceDN w:val="0"/>
        <w:adjustRightInd w:val="0"/>
        <w:spacing w:before="136" w:after="0" w:line="264" w:lineRule="exact"/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—</w:t>
      </w:r>
      <w:r w:rsidRPr="00266797">
        <w:rPr>
          <w:rFonts w:ascii="Times New Roman" w:eastAsiaTheme="minorEastAsia" w:hAnsi="Times New Roman" w:cs="Times New Roman"/>
          <w:spacing w:val="7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Б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—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В</w:t>
      </w:r>
    </w:p>
    <w:p w:rsidR="00326575" w:rsidRPr="00266797" w:rsidRDefault="00326575" w:rsidP="00326575">
      <w:pPr>
        <w:widowControl w:val="0"/>
        <w:numPr>
          <w:ilvl w:val="0"/>
          <w:numId w:val="30"/>
        </w:numPr>
        <w:tabs>
          <w:tab w:val="left" w:pos="1557"/>
          <w:tab w:val="left" w:pos="3088"/>
          <w:tab w:val="left" w:pos="3901"/>
        </w:tabs>
        <w:kinsoku w:val="0"/>
        <w:overflowPunct w:val="0"/>
        <w:autoSpaceDE w:val="0"/>
        <w:autoSpaceDN w:val="0"/>
        <w:adjustRightInd w:val="0"/>
        <w:spacing w:after="0" w:line="264" w:lineRule="exact"/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—</w:t>
      </w:r>
      <w:r w:rsidRPr="00266797">
        <w:rPr>
          <w:rFonts w:ascii="Times New Roman" w:eastAsiaTheme="minorEastAsia" w:hAnsi="Times New Roman" w:cs="Times New Roman"/>
          <w:spacing w:val="61"/>
          <w:w w:val="15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А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—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Б</w:t>
      </w:r>
    </w:p>
    <w:p w:rsidR="00326575" w:rsidRPr="00266797" w:rsidRDefault="00326575" w:rsidP="00326575">
      <w:pPr>
        <w:widowControl w:val="0"/>
        <w:numPr>
          <w:ilvl w:val="0"/>
          <w:numId w:val="30"/>
        </w:numPr>
        <w:tabs>
          <w:tab w:val="left" w:pos="1557"/>
          <w:tab w:val="left" w:pos="3088"/>
          <w:tab w:val="left" w:pos="3870"/>
        </w:tabs>
        <w:kinsoku w:val="0"/>
        <w:overflowPunct w:val="0"/>
        <w:autoSpaceDE w:val="0"/>
        <w:autoSpaceDN w:val="0"/>
        <w:adjustRightInd w:val="0"/>
        <w:spacing w:after="0" w:line="264" w:lineRule="exact"/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 —</w:t>
      </w:r>
      <w:r w:rsidRPr="00266797">
        <w:rPr>
          <w:rFonts w:ascii="Times New Roman" w:eastAsiaTheme="minorEastAsia" w:hAnsi="Times New Roman" w:cs="Times New Roman"/>
          <w:spacing w:val="26"/>
          <w:sz w:val="24"/>
          <w:szCs w:val="24"/>
          <w:lang w:eastAsia="ru-RU"/>
        </w:rPr>
        <w:t xml:space="preserve">  </w:t>
      </w:r>
      <w:r w:rsidRPr="0026679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—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А</w:t>
      </w:r>
    </w:p>
    <w:p w:rsidR="00326575" w:rsidRPr="00266797" w:rsidRDefault="00326575" w:rsidP="00326575">
      <w:pPr>
        <w:widowControl w:val="0"/>
        <w:numPr>
          <w:ilvl w:val="0"/>
          <w:numId w:val="30"/>
        </w:numPr>
        <w:tabs>
          <w:tab w:val="left" w:pos="1557"/>
          <w:tab w:val="left" w:pos="3088"/>
          <w:tab w:val="left" w:pos="3901"/>
        </w:tabs>
        <w:kinsoku w:val="0"/>
        <w:overflowPunct w:val="0"/>
        <w:autoSpaceDE w:val="0"/>
        <w:autoSpaceDN w:val="0"/>
        <w:adjustRightInd w:val="0"/>
        <w:spacing w:after="0" w:line="264" w:lineRule="exact"/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—</w:t>
      </w:r>
      <w:r w:rsidRPr="00266797">
        <w:rPr>
          <w:rFonts w:ascii="Times New Roman" w:eastAsiaTheme="minorEastAsia" w:hAnsi="Times New Roman" w:cs="Times New Roman"/>
          <w:spacing w:val="7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—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Б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3.</w:t>
      </w:r>
      <w:r w:rsidRPr="00266797">
        <w:rPr>
          <w:rFonts w:ascii="Times New Roman" w:eastAsiaTheme="minorEastAsia" w:hAnsi="Times New Roman" w:cs="Times New Roman"/>
          <w:b/>
          <w:bCs/>
          <w:spacing w:val="37"/>
          <w:sz w:val="24"/>
          <w:szCs w:val="24"/>
          <w:lang w:eastAsia="ru-RU"/>
        </w:rPr>
        <w:t xml:space="preserve"> 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Что</w:t>
      </w:r>
      <w:r w:rsidRPr="00266797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такое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заповедник?</w:t>
      </w:r>
    </w:p>
    <w:p w:rsidR="00326575" w:rsidRPr="00266797" w:rsidRDefault="00326575" w:rsidP="00326575">
      <w:pPr>
        <w:widowControl w:val="0"/>
        <w:numPr>
          <w:ilvl w:val="0"/>
          <w:numId w:val="29"/>
        </w:numPr>
        <w:tabs>
          <w:tab w:val="left" w:pos="1562"/>
        </w:tabs>
        <w:kinsoku w:val="0"/>
        <w:overflowPunct w:val="0"/>
        <w:autoSpaceDE w:val="0"/>
        <w:autoSpaceDN w:val="0"/>
        <w:adjustRightInd w:val="0"/>
        <w:spacing w:before="86"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Участок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земли,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где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вся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природа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находится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под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строгой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охраной.</w:t>
      </w:r>
    </w:p>
    <w:p w:rsidR="00326575" w:rsidRPr="00266797" w:rsidRDefault="00326575" w:rsidP="00326575">
      <w:pPr>
        <w:widowControl w:val="0"/>
        <w:numPr>
          <w:ilvl w:val="0"/>
          <w:numId w:val="29"/>
        </w:numPr>
        <w:tabs>
          <w:tab w:val="left" w:pos="1562"/>
        </w:tabs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Участок</w:t>
      </w:r>
      <w:r w:rsidRPr="00266797">
        <w:rPr>
          <w:rFonts w:ascii="Times New Roman" w:eastAsiaTheme="minorEastAsia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земли,</w:t>
      </w:r>
      <w:r w:rsidRPr="00266797">
        <w:rPr>
          <w:rFonts w:ascii="Times New Roman" w:eastAsiaTheme="minorEastAsia" w:hAnsi="Times New Roman" w:cs="Times New Roman"/>
          <w:spacing w:val="76"/>
          <w:w w:val="15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предназначенный</w:t>
      </w:r>
      <w:r w:rsidRPr="00266797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</w:t>
      </w:r>
      <w:r w:rsidRPr="00266797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отдыха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людей.</w:t>
      </w:r>
    </w:p>
    <w:p w:rsidR="00326575" w:rsidRPr="00266797" w:rsidRDefault="00326575" w:rsidP="00326575">
      <w:pPr>
        <w:widowControl w:val="0"/>
        <w:numPr>
          <w:ilvl w:val="0"/>
          <w:numId w:val="29"/>
        </w:numPr>
        <w:tabs>
          <w:tab w:val="left" w:pos="1562"/>
        </w:tabs>
        <w:kinsoku w:val="0"/>
        <w:overflowPunct w:val="0"/>
        <w:autoSpaceDE w:val="0"/>
        <w:autoSpaceDN w:val="0"/>
        <w:adjustRightInd w:val="0"/>
        <w:spacing w:before="7" w:after="0" w:line="264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Участок</w:t>
      </w:r>
      <w:r w:rsidRPr="00266797">
        <w:rPr>
          <w:rFonts w:ascii="Times New Roman" w:eastAsiaTheme="minorEastAsia" w:hAnsi="Times New Roman" w:cs="Times New Roman"/>
          <w:spacing w:val="77"/>
          <w:w w:val="15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земли,</w:t>
      </w:r>
      <w:r w:rsidRPr="00266797">
        <w:rPr>
          <w:rFonts w:ascii="Times New Roman" w:eastAsiaTheme="minorEastAsia" w:hAnsi="Times New Roman" w:cs="Times New Roman"/>
          <w:spacing w:val="77"/>
          <w:w w:val="15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где</w:t>
      </w:r>
      <w:r w:rsidRPr="00266797">
        <w:rPr>
          <w:rFonts w:ascii="Times New Roman" w:eastAsiaTheme="minorEastAsia" w:hAnsi="Times New Roman" w:cs="Times New Roman"/>
          <w:spacing w:val="78"/>
          <w:w w:val="15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выращивают</w:t>
      </w:r>
      <w:r w:rsidRPr="00266797">
        <w:rPr>
          <w:rFonts w:ascii="Times New Roman" w:eastAsiaTheme="minorEastAsia" w:hAnsi="Times New Roman" w:cs="Times New Roman"/>
          <w:spacing w:val="74"/>
          <w:w w:val="15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редкие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растения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всего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мира.</w:t>
      </w:r>
    </w:p>
    <w:p w:rsidR="00326575" w:rsidRPr="00266797" w:rsidRDefault="00326575" w:rsidP="00326575">
      <w:pPr>
        <w:widowControl w:val="0"/>
        <w:numPr>
          <w:ilvl w:val="0"/>
          <w:numId w:val="29"/>
        </w:numPr>
        <w:tabs>
          <w:tab w:val="left" w:pos="1562"/>
        </w:tabs>
        <w:kinsoku w:val="0"/>
        <w:overflowPunct w:val="0"/>
        <w:autoSpaceDE w:val="0"/>
        <w:autoSpaceDN w:val="0"/>
        <w:adjustRightInd w:val="0"/>
        <w:spacing w:after="0" w:line="264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Участок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земли,</w:t>
      </w:r>
      <w:r w:rsidRPr="00266797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где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разводят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разных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редких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животных.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4.</w:t>
      </w:r>
      <w:r w:rsidRPr="00266797">
        <w:rPr>
          <w:rFonts w:ascii="Times New Roman" w:eastAsiaTheme="minorEastAsia" w:hAnsi="Times New Roman" w:cs="Times New Roman"/>
          <w:b/>
          <w:bCs/>
          <w:spacing w:val="37"/>
          <w:sz w:val="24"/>
          <w:szCs w:val="24"/>
          <w:lang w:eastAsia="ru-RU"/>
        </w:rPr>
        <w:t xml:space="preserve"> 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Что</w:t>
      </w:r>
      <w:r w:rsidRPr="00266797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не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входит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состав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воды?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sectPr w:rsidR="00326575" w:rsidRPr="00266797">
          <w:pgSz w:w="11910" w:h="16840"/>
          <w:pgMar w:top="1580" w:right="400" w:bottom="280" w:left="640" w:header="720" w:footer="720" w:gutter="0"/>
          <w:cols w:space="720"/>
          <w:noEndnote/>
        </w:sectPr>
      </w:pPr>
    </w:p>
    <w:p w:rsidR="00326575" w:rsidRPr="00266797" w:rsidRDefault="00326575" w:rsidP="00326575">
      <w:pPr>
        <w:widowControl w:val="0"/>
        <w:numPr>
          <w:ilvl w:val="1"/>
          <w:numId w:val="29"/>
        </w:numPr>
        <w:tabs>
          <w:tab w:val="left" w:pos="1982"/>
        </w:tabs>
        <w:kinsoku w:val="0"/>
        <w:overflowPunct w:val="0"/>
        <w:autoSpaceDE w:val="0"/>
        <w:autoSpaceDN w:val="0"/>
        <w:adjustRightInd w:val="0"/>
        <w:spacing w:before="84" w:after="0" w:line="240" w:lineRule="auto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lastRenderedPageBreak/>
        <w:t>соли</w:t>
      </w:r>
    </w:p>
    <w:p w:rsidR="00326575" w:rsidRPr="00266797" w:rsidRDefault="00326575" w:rsidP="00326575">
      <w:pPr>
        <w:widowControl w:val="0"/>
        <w:numPr>
          <w:ilvl w:val="1"/>
          <w:numId w:val="29"/>
        </w:numPr>
        <w:tabs>
          <w:tab w:val="left" w:pos="1926"/>
        </w:tabs>
        <w:kinsoku w:val="0"/>
        <w:overflowPunct w:val="0"/>
        <w:autoSpaceDE w:val="0"/>
        <w:autoSpaceDN w:val="0"/>
        <w:adjustRightInd w:val="0"/>
        <w:spacing w:before="5" w:after="0" w:line="240" w:lineRule="auto"/>
        <w:ind w:left="1926" w:hanging="504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кислород</w:t>
      </w:r>
    </w:p>
    <w:p w:rsidR="00326575" w:rsidRPr="00266797" w:rsidRDefault="00326575" w:rsidP="00326575">
      <w:pPr>
        <w:widowControl w:val="0"/>
        <w:numPr>
          <w:ilvl w:val="1"/>
          <w:numId w:val="29"/>
        </w:numPr>
        <w:tabs>
          <w:tab w:val="left" w:pos="1926"/>
        </w:tabs>
        <w:kinsoku w:val="0"/>
        <w:overflowPunct w:val="0"/>
        <w:autoSpaceDE w:val="0"/>
        <w:autoSpaceDN w:val="0"/>
        <w:adjustRightInd w:val="0"/>
        <w:spacing w:before="9" w:after="0" w:line="240" w:lineRule="auto"/>
        <w:ind w:left="1926" w:hanging="504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водород</w:t>
      </w:r>
    </w:p>
    <w:p w:rsidR="00326575" w:rsidRPr="00266797" w:rsidRDefault="00326575" w:rsidP="00326575">
      <w:pPr>
        <w:widowControl w:val="0"/>
        <w:numPr>
          <w:ilvl w:val="1"/>
          <w:numId w:val="29"/>
        </w:numPr>
        <w:tabs>
          <w:tab w:val="left" w:pos="1926"/>
        </w:tabs>
        <w:kinsoku w:val="0"/>
        <w:overflowPunct w:val="0"/>
        <w:autoSpaceDE w:val="0"/>
        <w:autoSpaceDN w:val="0"/>
        <w:adjustRightInd w:val="0"/>
        <w:spacing w:before="2" w:after="0" w:line="240" w:lineRule="auto"/>
        <w:ind w:left="1926" w:hanging="504"/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углекислый</w:t>
      </w:r>
      <w:r w:rsidRPr="00266797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газ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95" w:after="0" w:line="240" w:lineRule="auto"/>
        <w:ind w:right="3713"/>
        <w:outlineLvl w:val="2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5.Какие</w:t>
      </w:r>
      <w:r w:rsidRPr="00266797">
        <w:rPr>
          <w:rFonts w:ascii="Times New Roman" w:eastAsiaTheme="minorEastAsia" w:hAnsi="Times New Roman" w:cs="Times New Roman"/>
          <w:b/>
          <w:bCs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растения</w:t>
      </w:r>
      <w:r w:rsidRPr="00266797">
        <w:rPr>
          <w:rFonts w:ascii="Times New Roman" w:eastAsiaTheme="minorEastAsia" w:hAnsi="Times New Roman" w:cs="Times New Roman"/>
          <w:b/>
          <w:bCs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живут</w:t>
      </w:r>
      <w:r w:rsidRPr="00266797">
        <w:rPr>
          <w:rFonts w:ascii="Times New Roman" w:eastAsiaTheme="minorEastAsia" w:hAnsi="Times New Roman" w:cs="Times New Roman"/>
          <w:b/>
          <w:bCs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b/>
          <w:bCs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сырых</w:t>
      </w:r>
      <w:r w:rsidRPr="00266797">
        <w:rPr>
          <w:rFonts w:ascii="Times New Roman" w:eastAsiaTheme="minorEastAsia" w:hAnsi="Times New Roman" w:cs="Times New Roman"/>
          <w:b/>
          <w:bCs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местах,</w:t>
      </w:r>
      <w:r w:rsidRPr="00266797">
        <w:rPr>
          <w:rFonts w:ascii="Times New Roman" w:eastAsiaTheme="minorEastAsia" w:hAnsi="Times New Roman" w:cs="Times New Roman"/>
          <w:b/>
          <w:bCs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достаточно жизнеспособные, но не имеют цветков?</w:t>
      </w:r>
    </w:p>
    <w:p w:rsidR="00326575" w:rsidRPr="00266797" w:rsidRDefault="00326575" w:rsidP="00326575">
      <w:pPr>
        <w:widowControl w:val="0"/>
        <w:numPr>
          <w:ilvl w:val="0"/>
          <w:numId w:val="28"/>
        </w:numPr>
        <w:tabs>
          <w:tab w:val="left" w:pos="1926"/>
        </w:tabs>
        <w:kinsoku w:val="0"/>
        <w:overflowPunct w:val="0"/>
        <w:autoSpaceDE w:val="0"/>
        <w:autoSpaceDN w:val="0"/>
        <w:adjustRightInd w:val="0"/>
        <w:spacing w:before="49" w:after="0" w:line="264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цветковые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растения</w:t>
      </w:r>
    </w:p>
    <w:p w:rsidR="00326575" w:rsidRPr="00266797" w:rsidRDefault="00326575" w:rsidP="00326575">
      <w:pPr>
        <w:widowControl w:val="0"/>
        <w:numPr>
          <w:ilvl w:val="0"/>
          <w:numId w:val="28"/>
        </w:numPr>
        <w:tabs>
          <w:tab w:val="left" w:pos="1926"/>
        </w:tabs>
        <w:kinsoku w:val="0"/>
        <w:overflowPunct w:val="0"/>
        <w:autoSpaceDE w:val="0"/>
        <w:autoSpaceDN w:val="0"/>
        <w:adjustRightInd w:val="0"/>
        <w:spacing w:after="0" w:line="264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папоротники</w:t>
      </w:r>
    </w:p>
    <w:p w:rsidR="00326575" w:rsidRPr="00266797" w:rsidRDefault="00326575" w:rsidP="00326575">
      <w:pPr>
        <w:widowControl w:val="0"/>
        <w:numPr>
          <w:ilvl w:val="0"/>
          <w:numId w:val="28"/>
        </w:numPr>
        <w:tabs>
          <w:tab w:val="left" w:pos="1926"/>
        </w:tabs>
        <w:kinsoku w:val="0"/>
        <w:overflowPunct w:val="0"/>
        <w:autoSpaceDE w:val="0"/>
        <w:autoSpaceDN w:val="0"/>
        <w:adjustRightInd w:val="0"/>
        <w:spacing w:after="0" w:line="264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лиственные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растения</w:t>
      </w:r>
    </w:p>
    <w:p w:rsidR="00326575" w:rsidRPr="00266797" w:rsidRDefault="00326575" w:rsidP="00326575">
      <w:pPr>
        <w:widowControl w:val="0"/>
        <w:numPr>
          <w:ilvl w:val="0"/>
          <w:numId w:val="28"/>
        </w:numPr>
        <w:tabs>
          <w:tab w:val="left" w:pos="1926"/>
        </w:tabs>
        <w:kinsoku w:val="0"/>
        <w:overflowPunct w:val="0"/>
        <w:autoSpaceDE w:val="0"/>
        <w:autoSpaceDN w:val="0"/>
        <w:adjustRightInd w:val="0"/>
        <w:spacing w:after="0" w:line="264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хвойные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растения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6.</w:t>
      </w:r>
      <w:r w:rsidRPr="00266797">
        <w:rPr>
          <w:rFonts w:ascii="Times New Roman" w:eastAsiaTheme="minorEastAsia" w:hAnsi="Times New Roman" w:cs="Times New Roman"/>
          <w:b/>
          <w:bCs/>
          <w:spacing w:val="36"/>
          <w:sz w:val="24"/>
          <w:szCs w:val="24"/>
          <w:lang w:eastAsia="ru-RU"/>
        </w:rPr>
        <w:t xml:space="preserve"> 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Какие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органы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образуют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дыхательную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систему?</w:t>
      </w:r>
    </w:p>
    <w:p w:rsidR="00326575" w:rsidRPr="00266797" w:rsidRDefault="00326575" w:rsidP="00326575">
      <w:pPr>
        <w:widowControl w:val="0"/>
        <w:numPr>
          <w:ilvl w:val="0"/>
          <w:numId w:val="27"/>
        </w:numPr>
        <w:tabs>
          <w:tab w:val="left" w:pos="1571"/>
        </w:tabs>
        <w:kinsoku w:val="0"/>
        <w:overflowPunct w:val="0"/>
        <w:autoSpaceDE w:val="0"/>
        <w:autoSpaceDN w:val="0"/>
        <w:adjustRightInd w:val="0"/>
        <w:spacing w:before="76"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носовая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полость,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трахея,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бронхи,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лѐгкие</w:t>
      </w:r>
    </w:p>
    <w:p w:rsidR="00326575" w:rsidRPr="00266797" w:rsidRDefault="00326575" w:rsidP="00326575">
      <w:pPr>
        <w:widowControl w:val="0"/>
        <w:numPr>
          <w:ilvl w:val="0"/>
          <w:numId w:val="27"/>
        </w:numPr>
        <w:tabs>
          <w:tab w:val="left" w:pos="1571"/>
        </w:tabs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скелет,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мышцы</w:t>
      </w:r>
    </w:p>
    <w:p w:rsidR="00326575" w:rsidRPr="00266797" w:rsidRDefault="00326575" w:rsidP="00326575">
      <w:pPr>
        <w:widowControl w:val="0"/>
        <w:numPr>
          <w:ilvl w:val="0"/>
          <w:numId w:val="27"/>
        </w:numPr>
        <w:tabs>
          <w:tab w:val="left" w:pos="1571"/>
        </w:tabs>
        <w:kinsoku w:val="0"/>
        <w:overflowPunct w:val="0"/>
        <w:autoSpaceDE w:val="0"/>
        <w:autoSpaceDN w:val="0"/>
        <w:adjustRightInd w:val="0"/>
        <w:spacing w:after="0" w:line="264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головной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мозг,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спинной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мозг,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нервы</w:t>
      </w:r>
    </w:p>
    <w:p w:rsidR="00326575" w:rsidRPr="00266797" w:rsidRDefault="00326575" w:rsidP="00326575">
      <w:pPr>
        <w:widowControl w:val="0"/>
        <w:numPr>
          <w:ilvl w:val="0"/>
          <w:numId w:val="27"/>
        </w:numPr>
        <w:tabs>
          <w:tab w:val="left" w:pos="1571"/>
        </w:tabs>
        <w:kinsoku w:val="0"/>
        <w:overflowPunct w:val="0"/>
        <w:autoSpaceDE w:val="0"/>
        <w:autoSpaceDN w:val="0"/>
        <w:adjustRightInd w:val="0"/>
        <w:spacing w:after="0" w:line="264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почки,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мочеточники,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мочевой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пузырь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78" w:after="0" w:line="240" w:lineRule="auto"/>
        <w:ind w:right="3713"/>
        <w:outlineLvl w:val="2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7.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Почему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велосипеде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запрещается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перевозить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груз, который сильно выступает за его габариты?</w:t>
      </w:r>
    </w:p>
    <w:p w:rsidR="00326575" w:rsidRPr="00266797" w:rsidRDefault="00326575" w:rsidP="00326575">
      <w:pPr>
        <w:widowControl w:val="0"/>
        <w:numPr>
          <w:ilvl w:val="1"/>
          <w:numId w:val="27"/>
        </w:numPr>
        <w:tabs>
          <w:tab w:val="left" w:pos="2435"/>
        </w:tabs>
        <w:kinsoku w:val="0"/>
        <w:overflowPunct w:val="0"/>
        <w:autoSpaceDE w:val="0"/>
        <w:autoSpaceDN w:val="0"/>
        <w:adjustRightInd w:val="0"/>
        <w:spacing w:before="47" w:after="0" w:line="240" w:lineRule="auto"/>
        <w:ind w:hanging="505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габаритный</w:t>
      </w:r>
      <w:r w:rsidRPr="00266797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груз</w:t>
      </w:r>
      <w:r w:rsidRPr="00266797">
        <w:rPr>
          <w:rFonts w:ascii="Times New Roman" w:eastAsiaTheme="minorEastAsia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тяжело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укрепить</w:t>
      </w:r>
      <w:r w:rsidRPr="00266797">
        <w:rPr>
          <w:rFonts w:ascii="Times New Roman" w:eastAsiaTheme="minorEastAsia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багажнике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велосипеда</w:t>
      </w:r>
    </w:p>
    <w:p w:rsidR="00326575" w:rsidRPr="00266797" w:rsidRDefault="00326575" w:rsidP="00326575">
      <w:pPr>
        <w:widowControl w:val="0"/>
        <w:numPr>
          <w:ilvl w:val="1"/>
          <w:numId w:val="27"/>
        </w:numPr>
        <w:tabs>
          <w:tab w:val="left" w:pos="2435"/>
        </w:tabs>
        <w:kinsoku w:val="0"/>
        <w:overflowPunct w:val="0"/>
        <w:autoSpaceDE w:val="0"/>
        <w:autoSpaceDN w:val="0"/>
        <w:adjustRightInd w:val="0"/>
        <w:spacing w:before="2" w:after="0" w:line="264" w:lineRule="exact"/>
        <w:ind w:hanging="505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габаритный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груз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некрасиво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смотрится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перевозке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велосипеде</w:t>
      </w:r>
    </w:p>
    <w:p w:rsidR="00326575" w:rsidRPr="00266797" w:rsidRDefault="00326575" w:rsidP="00326575">
      <w:pPr>
        <w:widowControl w:val="0"/>
        <w:numPr>
          <w:ilvl w:val="1"/>
          <w:numId w:val="27"/>
        </w:numPr>
        <w:tabs>
          <w:tab w:val="left" w:pos="2435"/>
        </w:tabs>
        <w:kinsoku w:val="0"/>
        <w:overflowPunct w:val="0"/>
        <w:autoSpaceDE w:val="0"/>
        <w:autoSpaceDN w:val="0"/>
        <w:adjustRightInd w:val="0"/>
        <w:spacing w:after="0" w:line="264" w:lineRule="exact"/>
        <w:ind w:hanging="505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габаритный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груз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создаѐт</w:t>
      </w:r>
      <w:r w:rsidRPr="00266797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опасность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управлению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велосипедом</w:t>
      </w:r>
    </w:p>
    <w:p w:rsidR="00326575" w:rsidRPr="00266797" w:rsidRDefault="00326575" w:rsidP="00326575">
      <w:pPr>
        <w:widowControl w:val="0"/>
        <w:numPr>
          <w:ilvl w:val="1"/>
          <w:numId w:val="27"/>
        </w:numPr>
        <w:tabs>
          <w:tab w:val="left" w:pos="2435"/>
        </w:tabs>
        <w:kinsoku w:val="0"/>
        <w:overflowPunct w:val="0"/>
        <w:autoSpaceDE w:val="0"/>
        <w:autoSpaceDN w:val="0"/>
        <w:adjustRightInd w:val="0"/>
        <w:spacing w:after="0" w:line="264" w:lineRule="exact"/>
        <w:ind w:hanging="505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нет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верного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ответа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ind w:right="445"/>
        <w:outlineLvl w:val="2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266797">
        <w:rPr>
          <w:rFonts w:ascii="Times New Roman" w:eastAsiaTheme="minorEastAsia" w:hAnsi="Times New Roman" w:cs="Times New Roman"/>
          <w:b/>
          <w:bCs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8.</w:t>
      </w:r>
      <w:r w:rsidRPr="00266797">
        <w:rPr>
          <w:rFonts w:ascii="Times New Roman" w:eastAsiaTheme="minorEastAsia" w:hAnsi="Times New Roman" w:cs="Times New Roman"/>
          <w:b/>
          <w:bCs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Какое</w:t>
      </w:r>
      <w:r w:rsidRPr="00266797">
        <w:rPr>
          <w:rFonts w:ascii="Times New Roman" w:eastAsiaTheme="minorEastAsia" w:hAnsi="Times New Roman" w:cs="Times New Roman"/>
          <w:b/>
          <w:bCs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полезное</w:t>
      </w:r>
      <w:r w:rsidRPr="00266797">
        <w:rPr>
          <w:rFonts w:ascii="Times New Roman" w:eastAsiaTheme="minorEastAsia" w:hAnsi="Times New Roman" w:cs="Times New Roman"/>
          <w:b/>
          <w:bCs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ископаемое</w:t>
      </w:r>
      <w:r w:rsidRPr="00266797">
        <w:rPr>
          <w:rFonts w:ascii="Times New Roman" w:eastAsiaTheme="minorEastAsia" w:hAnsi="Times New Roman" w:cs="Times New Roman"/>
          <w:b/>
          <w:bCs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имеет</w:t>
      </w:r>
      <w:r w:rsidRPr="00266797">
        <w:rPr>
          <w:rFonts w:ascii="Times New Roman" w:eastAsiaTheme="minorEastAsia" w:hAnsi="Times New Roman" w:cs="Times New Roman"/>
          <w:b/>
          <w:bCs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следующие</w:t>
      </w:r>
      <w:r w:rsidRPr="00266797">
        <w:rPr>
          <w:rFonts w:ascii="Times New Roman" w:eastAsiaTheme="minorEastAsia" w:hAnsi="Times New Roman" w:cs="Times New Roman"/>
          <w:b/>
          <w:bCs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свойства:</w:t>
      </w:r>
      <w:r w:rsidRPr="00266797">
        <w:rPr>
          <w:rFonts w:ascii="Times New Roman" w:eastAsiaTheme="minorEastAsia" w:hAnsi="Times New Roman" w:cs="Times New Roman"/>
          <w:b/>
          <w:bCs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тяжелее</w:t>
      </w:r>
      <w:r w:rsidRPr="00266797">
        <w:rPr>
          <w:rFonts w:ascii="Times New Roman" w:eastAsiaTheme="minorEastAsia" w:hAnsi="Times New Roman" w:cs="Times New Roman"/>
          <w:b/>
          <w:bCs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воды,</w:t>
      </w:r>
      <w:r w:rsidRPr="00266797">
        <w:rPr>
          <w:rFonts w:ascii="Times New Roman" w:eastAsiaTheme="minorEastAsia" w:hAnsi="Times New Roman" w:cs="Times New Roman"/>
          <w:b/>
          <w:bCs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пластичное, плохо пропускает воду, коричневого или белого цвета?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26"/>
        </w:numPr>
        <w:tabs>
          <w:tab w:val="left" w:pos="1566"/>
        </w:tabs>
        <w:kinsoku w:val="0"/>
        <w:overflowPunct w:val="0"/>
        <w:autoSpaceDE w:val="0"/>
        <w:autoSpaceDN w:val="0"/>
        <w:adjustRightInd w:val="0"/>
        <w:spacing w:after="0" w:line="264" w:lineRule="exact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Нефть</w:t>
      </w:r>
    </w:p>
    <w:p w:rsidR="00326575" w:rsidRPr="00266797" w:rsidRDefault="00326575" w:rsidP="00326575">
      <w:pPr>
        <w:widowControl w:val="0"/>
        <w:numPr>
          <w:ilvl w:val="0"/>
          <w:numId w:val="26"/>
        </w:numPr>
        <w:tabs>
          <w:tab w:val="left" w:pos="1571"/>
        </w:tabs>
        <w:kinsoku w:val="0"/>
        <w:overflowPunct w:val="0"/>
        <w:autoSpaceDE w:val="0"/>
        <w:autoSpaceDN w:val="0"/>
        <w:adjustRightInd w:val="0"/>
        <w:spacing w:after="0" w:line="264" w:lineRule="exact"/>
        <w:ind w:left="1570" w:hanging="509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песок</w:t>
      </w:r>
    </w:p>
    <w:p w:rsidR="00326575" w:rsidRPr="00266797" w:rsidRDefault="00326575" w:rsidP="00326575">
      <w:pPr>
        <w:widowControl w:val="0"/>
        <w:numPr>
          <w:ilvl w:val="0"/>
          <w:numId w:val="26"/>
        </w:numPr>
        <w:tabs>
          <w:tab w:val="left" w:pos="1571"/>
        </w:tabs>
        <w:kinsoku w:val="0"/>
        <w:overflowPunct w:val="0"/>
        <w:autoSpaceDE w:val="0"/>
        <w:autoSpaceDN w:val="0"/>
        <w:adjustRightInd w:val="0"/>
        <w:spacing w:after="0" w:line="264" w:lineRule="exact"/>
        <w:ind w:left="1570" w:hanging="509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глина</w:t>
      </w:r>
    </w:p>
    <w:p w:rsidR="00326575" w:rsidRPr="00266797" w:rsidRDefault="00326575" w:rsidP="00326575">
      <w:pPr>
        <w:widowControl w:val="0"/>
        <w:numPr>
          <w:ilvl w:val="0"/>
          <w:numId w:val="26"/>
        </w:numPr>
        <w:tabs>
          <w:tab w:val="left" w:pos="1571"/>
        </w:tabs>
        <w:kinsoku w:val="0"/>
        <w:overflowPunct w:val="0"/>
        <w:autoSpaceDE w:val="0"/>
        <w:autoSpaceDN w:val="0"/>
        <w:adjustRightInd w:val="0"/>
        <w:spacing w:before="52" w:after="0" w:line="240" w:lineRule="auto"/>
        <w:ind w:left="1570" w:hanging="509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каменный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уголь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9.Как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называется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наука,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изучающая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строение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человека?</w:t>
      </w:r>
    </w:p>
    <w:p w:rsidR="00326575" w:rsidRPr="00266797" w:rsidRDefault="00326575" w:rsidP="00326575">
      <w:pPr>
        <w:widowControl w:val="0"/>
        <w:numPr>
          <w:ilvl w:val="0"/>
          <w:numId w:val="25"/>
        </w:numPr>
        <w:tabs>
          <w:tab w:val="left" w:pos="1302"/>
        </w:tabs>
        <w:kinsoku w:val="0"/>
        <w:overflowPunct w:val="0"/>
        <w:autoSpaceDE w:val="0"/>
        <w:autoSpaceDN w:val="0"/>
        <w:adjustRightInd w:val="0"/>
        <w:spacing w:before="50"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астрономия</w:t>
      </w:r>
    </w:p>
    <w:p w:rsidR="00326575" w:rsidRPr="00266797" w:rsidRDefault="00326575" w:rsidP="00326575">
      <w:pPr>
        <w:widowControl w:val="0"/>
        <w:numPr>
          <w:ilvl w:val="0"/>
          <w:numId w:val="25"/>
        </w:numPr>
        <w:tabs>
          <w:tab w:val="left" w:pos="1302"/>
        </w:tabs>
        <w:kinsoku w:val="0"/>
        <w:overflowPunct w:val="0"/>
        <w:autoSpaceDE w:val="0"/>
        <w:autoSpaceDN w:val="0"/>
        <w:adjustRightInd w:val="0"/>
        <w:spacing w:before="52"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диетология</w:t>
      </w:r>
    </w:p>
    <w:p w:rsidR="00326575" w:rsidRPr="00266797" w:rsidRDefault="00326575" w:rsidP="00326575">
      <w:pPr>
        <w:widowControl w:val="0"/>
        <w:numPr>
          <w:ilvl w:val="0"/>
          <w:numId w:val="25"/>
        </w:numPr>
        <w:tabs>
          <w:tab w:val="left" w:pos="1302"/>
        </w:tabs>
        <w:kinsoku w:val="0"/>
        <w:overflowPunct w:val="0"/>
        <w:autoSpaceDE w:val="0"/>
        <w:autoSpaceDN w:val="0"/>
        <w:adjustRightInd w:val="0"/>
        <w:spacing w:before="54"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физиология</w:t>
      </w:r>
    </w:p>
    <w:p w:rsidR="00326575" w:rsidRPr="00266797" w:rsidRDefault="00326575" w:rsidP="00326575">
      <w:pPr>
        <w:widowControl w:val="0"/>
        <w:numPr>
          <w:ilvl w:val="0"/>
          <w:numId w:val="25"/>
        </w:numPr>
        <w:tabs>
          <w:tab w:val="left" w:pos="1302"/>
        </w:tabs>
        <w:kinsoku w:val="0"/>
        <w:overflowPunct w:val="0"/>
        <w:autoSpaceDE w:val="0"/>
        <w:autoSpaceDN w:val="0"/>
        <w:adjustRightInd w:val="0"/>
        <w:spacing w:before="52"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анатомия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10.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Укажи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пару,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которой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первое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животное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обитает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севернее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второго.</w:t>
      </w:r>
    </w:p>
    <w:p w:rsidR="00326575" w:rsidRPr="00266797" w:rsidRDefault="00326575" w:rsidP="00326575">
      <w:pPr>
        <w:widowControl w:val="0"/>
        <w:numPr>
          <w:ilvl w:val="0"/>
          <w:numId w:val="24"/>
        </w:numPr>
        <w:tabs>
          <w:tab w:val="left" w:pos="1302"/>
        </w:tabs>
        <w:kinsoku w:val="0"/>
        <w:overflowPunct w:val="0"/>
        <w:autoSpaceDE w:val="0"/>
        <w:autoSpaceDN w:val="0"/>
        <w:adjustRightInd w:val="0"/>
        <w:spacing w:before="49" w:after="0" w:line="240" w:lineRule="auto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пингвин-</w:t>
      </w:r>
      <w:r w:rsidRPr="00266797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рысь</w:t>
      </w:r>
    </w:p>
    <w:p w:rsidR="00326575" w:rsidRPr="00266797" w:rsidRDefault="00326575" w:rsidP="00326575">
      <w:pPr>
        <w:widowControl w:val="0"/>
        <w:numPr>
          <w:ilvl w:val="0"/>
          <w:numId w:val="24"/>
        </w:numPr>
        <w:tabs>
          <w:tab w:val="left" w:pos="1302"/>
        </w:tabs>
        <w:kinsoku w:val="0"/>
        <w:overflowPunct w:val="0"/>
        <w:autoSpaceDE w:val="0"/>
        <w:autoSpaceDN w:val="0"/>
        <w:adjustRightInd w:val="0"/>
        <w:spacing w:before="52" w:after="0" w:line="240" w:lineRule="auto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тушканчик-</w:t>
      </w:r>
      <w:r w:rsidRPr="00266797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морж</w:t>
      </w:r>
    </w:p>
    <w:p w:rsidR="00326575" w:rsidRPr="00266797" w:rsidRDefault="00326575" w:rsidP="00326575">
      <w:pPr>
        <w:widowControl w:val="0"/>
        <w:numPr>
          <w:ilvl w:val="0"/>
          <w:numId w:val="24"/>
        </w:numPr>
        <w:tabs>
          <w:tab w:val="left" w:pos="1302"/>
        </w:tabs>
        <w:kinsoku w:val="0"/>
        <w:overflowPunct w:val="0"/>
        <w:autoSpaceDE w:val="0"/>
        <w:autoSpaceDN w:val="0"/>
        <w:adjustRightInd w:val="0"/>
        <w:spacing w:before="54"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тигр-</w:t>
      </w:r>
      <w:r w:rsidRPr="00266797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тупик</w:t>
      </w:r>
    </w:p>
    <w:p w:rsidR="00326575" w:rsidRPr="00266797" w:rsidRDefault="00326575" w:rsidP="00326575">
      <w:pPr>
        <w:widowControl w:val="0"/>
        <w:numPr>
          <w:ilvl w:val="0"/>
          <w:numId w:val="24"/>
        </w:numPr>
        <w:tabs>
          <w:tab w:val="left" w:pos="1302"/>
        </w:tabs>
        <w:kinsoku w:val="0"/>
        <w:overflowPunct w:val="0"/>
        <w:autoSpaceDE w:val="0"/>
        <w:autoSpaceDN w:val="0"/>
        <w:adjustRightInd w:val="0"/>
        <w:spacing w:before="52"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песец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сайгак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ind w:right="191"/>
        <w:jc w:val="center"/>
        <w:outlineLvl w:val="2"/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Часть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>II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выполнении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заданий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этой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части</w:t>
      </w:r>
      <w:r w:rsidRPr="00266797">
        <w:rPr>
          <w:rFonts w:ascii="Times New Roman" w:eastAsiaTheme="minorEastAsia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запиши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ответ.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50" w:lineRule="exact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1.</w:t>
      </w:r>
      <w:r w:rsidRPr="00266797">
        <w:rPr>
          <w:rFonts w:ascii="Times New Roman" w:eastAsiaTheme="minorEastAsia" w:hAnsi="Times New Roman" w:cs="Times New Roman"/>
          <w:b/>
          <w:bCs/>
          <w:spacing w:val="75"/>
          <w:w w:val="15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какое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время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года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сова</w:t>
      </w:r>
      <w:r w:rsidRPr="00266797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охотится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днѐм?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0" w:lineRule="exact"/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266797">
        <w:rPr>
          <w:rFonts w:ascii="Times New Roman" w:eastAsiaTheme="minorEastAsia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266797"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:</w:t>
      </w:r>
      <w:r w:rsidRPr="00266797">
        <w:rPr>
          <w:rFonts w:ascii="Times New Roman" w:eastAsiaTheme="minorEastAsia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_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2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Какая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наука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помогает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сделать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экономику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более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безопасной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для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людей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всей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природы?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96" w:after="0" w:line="240" w:lineRule="auto"/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266797">
        <w:rPr>
          <w:rFonts w:ascii="Times New Roman" w:eastAsiaTheme="minorEastAsia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266797"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_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50" w:lineRule="exact"/>
        <w:outlineLvl w:val="2"/>
        <w:rPr>
          <w:rFonts w:ascii="Times New Roman" w:eastAsiaTheme="minorEastAsia" w:hAnsi="Times New Roman" w:cs="Times New Roman"/>
          <w:b/>
          <w:bCs/>
          <w:spacing w:val="-10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3.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Назови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столицу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Великобритании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10"/>
          <w:sz w:val="24"/>
          <w:szCs w:val="24"/>
          <w:lang w:eastAsia="ru-RU"/>
        </w:rPr>
        <w:t>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0" w:lineRule="exact"/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266797">
        <w:rPr>
          <w:rFonts w:ascii="Times New Roman" w:eastAsiaTheme="minorEastAsia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е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266797"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:</w:t>
      </w:r>
      <w:r w:rsidRPr="00266797">
        <w:rPr>
          <w:rFonts w:ascii="Times New Roman" w:eastAsiaTheme="minorEastAsia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266797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_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1" w:lineRule="exact"/>
        <w:ind w:right="191"/>
        <w:jc w:val="center"/>
        <w:outlineLvl w:val="2"/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Часть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>III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1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выполнении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задания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этой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части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запиши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ответ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прямоугольнике.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1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sectPr w:rsidR="00326575" w:rsidRPr="00266797">
          <w:pgSz w:w="11910" w:h="16840"/>
          <w:pgMar w:top="460" w:right="400" w:bottom="280" w:left="640" w:header="720" w:footer="720" w:gutter="0"/>
          <w:cols w:space="720"/>
          <w:noEndnote/>
        </w:sect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76"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lastRenderedPageBreak/>
        <w:t>C1.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Используя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карту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Западного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полушария,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заполни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таблицу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6" w:after="1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90"/>
        <w:gridCol w:w="3190"/>
        <w:gridCol w:w="3193"/>
      </w:tblGrid>
      <w:tr w:rsidR="00326575" w:rsidRPr="00266797" w:rsidTr="000661D8">
        <w:trPr>
          <w:trHeight w:val="25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b/>
                <w:bCs/>
                <w:spacing w:val="-10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М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1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1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т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1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1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р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1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1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к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1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1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b/>
                <w:bCs/>
                <w:spacing w:val="-10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Ч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1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1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1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т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1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7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1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1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1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т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1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1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ind w:right="1092"/>
              <w:jc w:val="center"/>
              <w:rPr>
                <w:rFonts w:ascii="Times New Roman" w:eastAsiaTheme="minorEastAsia" w:hAnsi="Times New Roman" w:cs="Times New Roman"/>
                <w:b/>
                <w:bCs/>
                <w:spacing w:val="-10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1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к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1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1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1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н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1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10"/>
                <w:sz w:val="24"/>
                <w:szCs w:val="24"/>
                <w:lang w:eastAsia="ru-RU"/>
              </w:rPr>
              <w:t>ы</w:t>
            </w:r>
          </w:p>
        </w:tc>
      </w:tr>
      <w:tr w:rsidR="00326575" w:rsidRPr="00266797" w:rsidTr="000661D8">
        <w:trPr>
          <w:trHeight w:val="25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575" w:rsidRPr="00266797" w:rsidTr="000661D8">
        <w:trPr>
          <w:trHeight w:val="253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575" w:rsidRPr="00266797" w:rsidTr="000661D8">
        <w:trPr>
          <w:trHeight w:val="251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575" w:rsidRPr="00266797" w:rsidTr="000661D8">
        <w:trPr>
          <w:trHeight w:val="253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93" w:after="0" w:line="240" w:lineRule="auto"/>
        <w:rPr>
          <w:rFonts w:ascii="Times New Roman" w:eastAsiaTheme="minorEastAsia" w:hAnsi="Times New Roman" w:cs="Times New Roman"/>
          <w:b/>
          <w:bCs/>
          <w:spacing w:val="-10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</w:t>
      </w:r>
      <w:r w:rsidRPr="00266797">
        <w:rPr>
          <w:rFonts w:ascii="Times New Roman" w:eastAsiaTheme="minorEastAsia" w:hAnsi="Times New Roman" w:cs="Times New Roman"/>
          <w:b/>
          <w:bCs/>
          <w:spacing w:val="-1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2</w:t>
      </w:r>
      <w:r w:rsidRPr="00266797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266797">
        <w:rPr>
          <w:rFonts w:ascii="Times New Roman" w:eastAsiaTheme="minorEastAsia" w:hAnsi="Times New Roman" w:cs="Times New Roman"/>
          <w:b/>
          <w:bCs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</w:t>
      </w:r>
      <w:r w:rsidRPr="00266797">
        <w:rPr>
          <w:rFonts w:ascii="Times New Roman" w:eastAsiaTheme="minorEastAsia" w:hAnsi="Times New Roman" w:cs="Times New Roman"/>
          <w:b/>
          <w:bCs/>
          <w:spacing w:val="-1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</w:t>
      </w:r>
      <w:r w:rsidRPr="00266797">
        <w:rPr>
          <w:rFonts w:ascii="Times New Roman" w:eastAsiaTheme="minorEastAsia" w:hAnsi="Times New Roman" w:cs="Times New Roman"/>
          <w:b/>
          <w:bCs/>
          <w:spacing w:val="-1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</w:t>
      </w:r>
      <w:r w:rsidRPr="00266797">
        <w:rPr>
          <w:rFonts w:ascii="Times New Roman" w:eastAsiaTheme="minorEastAsia" w:hAnsi="Times New Roman" w:cs="Times New Roman"/>
          <w:b/>
          <w:bCs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</w:t>
      </w:r>
      <w:r w:rsidRPr="00266797">
        <w:rPr>
          <w:rFonts w:ascii="Times New Roman" w:eastAsiaTheme="minorEastAsia" w:hAnsi="Times New Roman" w:cs="Times New Roman"/>
          <w:b/>
          <w:bCs/>
          <w:spacing w:val="-1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л</w:t>
      </w:r>
      <w:r w:rsidRPr="00266797">
        <w:rPr>
          <w:rFonts w:ascii="Times New Roman" w:eastAsiaTheme="minorEastAsia" w:hAnsi="Times New Roman" w:cs="Times New Roman"/>
          <w:b/>
          <w:bCs/>
          <w:spacing w:val="-1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</w:t>
      </w:r>
      <w:r w:rsidRPr="00266797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ж</w:t>
      </w:r>
      <w:r w:rsidRPr="00266797"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b/>
          <w:bCs/>
          <w:spacing w:val="7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</w:t>
      </w:r>
      <w:r w:rsidRPr="00266797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</w:t>
      </w:r>
      <w:r w:rsidRPr="00266797">
        <w:rPr>
          <w:rFonts w:ascii="Times New Roman" w:eastAsiaTheme="minorEastAsia" w:hAnsi="Times New Roman" w:cs="Times New Roman"/>
          <w:b/>
          <w:bCs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</w:t>
      </w:r>
      <w:r w:rsidRPr="00266797">
        <w:rPr>
          <w:rFonts w:ascii="Times New Roman" w:eastAsiaTheme="minorEastAsia" w:hAnsi="Times New Roman" w:cs="Times New Roman"/>
          <w:b/>
          <w:bCs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</w:t>
      </w:r>
      <w:r w:rsidRPr="00266797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</w:t>
      </w:r>
      <w:r w:rsidRPr="00266797">
        <w:rPr>
          <w:rFonts w:ascii="Times New Roman" w:eastAsiaTheme="minorEastAsia" w:hAnsi="Times New Roman" w:cs="Times New Roman"/>
          <w:b/>
          <w:bCs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б</w:t>
      </w:r>
      <w:r w:rsidRPr="00266797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ы</w:t>
      </w:r>
      <w:r w:rsidRPr="00266797">
        <w:rPr>
          <w:rFonts w:ascii="Times New Roman" w:eastAsiaTheme="minorEastAsia" w:hAnsi="Times New Roman" w:cs="Times New Roman"/>
          <w:b/>
          <w:bCs/>
          <w:spacing w:val="56"/>
          <w:w w:val="15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</w:t>
      </w:r>
      <w:r w:rsidRPr="00266797">
        <w:rPr>
          <w:rFonts w:ascii="Times New Roman" w:eastAsiaTheme="minorEastAsia" w:hAnsi="Times New Roman" w:cs="Times New Roman"/>
          <w:b/>
          <w:bCs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266797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щ</w:t>
      </w:r>
      <w:r w:rsidRPr="00266797">
        <w:rPr>
          <w:rFonts w:ascii="Times New Roman" w:eastAsiaTheme="minorEastAsia" w:hAnsi="Times New Roman" w:cs="Times New Roman"/>
          <w:b/>
          <w:bCs/>
          <w:spacing w:val="-1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b/>
          <w:bCs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</w:t>
      </w:r>
      <w:r w:rsidRPr="00266797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ы</w:t>
      </w:r>
      <w:r w:rsidRPr="00266797">
        <w:rPr>
          <w:rFonts w:ascii="Times New Roman" w:eastAsiaTheme="minorEastAsia" w:hAnsi="Times New Roman" w:cs="Times New Roman"/>
          <w:b/>
          <w:bCs/>
          <w:spacing w:val="7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</w:t>
      </w:r>
      <w:r w:rsidRPr="00266797">
        <w:rPr>
          <w:rFonts w:ascii="Times New Roman" w:eastAsiaTheme="minorEastAsia" w:hAnsi="Times New Roman" w:cs="Times New Roman"/>
          <w:b/>
          <w:bCs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</w:t>
      </w:r>
      <w:r w:rsidRPr="00266797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</w:t>
      </w:r>
      <w:r w:rsidRPr="00266797">
        <w:rPr>
          <w:rFonts w:ascii="Times New Roman" w:eastAsiaTheme="minorEastAsia" w:hAnsi="Times New Roman" w:cs="Times New Roman"/>
          <w:b/>
          <w:bCs/>
          <w:spacing w:val="-1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</w:t>
      </w:r>
      <w:r w:rsidRPr="00266797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ж</w:t>
      </w:r>
      <w:r w:rsidRPr="00266797"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</w:t>
      </w:r>
      <w:r w:rsidRPr="00266797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ю</w:t>
      </w:r>
      <w:r w:rsidRPr="00266797">
        <w:rPr>
          <w:rFonts w:ascii="Times New Roman" w:eastAsiaTheme="minorEastAsia" w:hAnsi="Times New Roman" w:cs="Times New Roman"/>
          <w:b/>
          <w:bCs/>
          <w:spacing w:val="-1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щ</w:t>
      </w:r>
      <w:r w:rsidRPr="00266797">
        <w:rPr>
          <w:rFonts w:ascii="Times New Roman" w:eastAsiaTheme="minorEastAsia" w:hAnsi="Times New Roman" w:cs="Times New Roman"/>
          <w:b/>
          <w:bCs/>
          <w:spacing w:val="-1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</w:t>
      </w:r>
      <w:r w:rsidRPr="00266797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й</w:t>
      </w:r>
      <w:r w:rsidRPr="00266797">
        <w:rPr>
          <w:rFonts w:ascii="Times New Roman" w:eastAsiaTheme="minorEastAsia" w:hAnsi="Times New Roman" w:cs="Times New Roman"/>
          <w:b/>
          <w:bCs/>
          <w:spacing w:val="7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</w:t>
      </w:r>
      <w:r w:rsidRPr="00266797">
        <w:rPr>
          <w:rFonts w:ascii="Times New Roman" w:eastAsiaTheme="minorEastAsia" w:hAnsi="Times New Roman" w:cs="Times New Roman"/>
          <w:b/>
          <w:bCs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</w:t>
      </w:r>
      <w:r w:rsidRPr="00266797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</w:t>
      </w:r>
      <w:r w:rsidRPr="00266797">
        <w:rPr>
          <w:rFonts w:ascii="Times New Roman" w:eastAsiaTheme="minorEastAsia" w:hAnsi="Times New Roman" w:cs="Times New Roman"/>
          <w:b/>
          <w:bCs/>
          <w:spacing w:val="-1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</w:t>
      </w:r>
      <w:r w:rsidRPr="00266797">
        <w:rPr>
          <w:rFonts w:ascii="Times New Roman" w:eastAsiaTheme="minorEastAsia" w:hAnsi="Times New Roman" w:cs="Times New Roman"/>
          <w:b/>
          <w:bCs/>
          <w:spacing w:val="-1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ы</w:t>
      </w:r>
      <w:r w:rsidRPr="00266797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10"/>
          <w:sz w:val="24"/>
          <w:szCs w:val="24"/>
          <w:lang w:eastAsia="ru-RU"/>
        </w:rPr>
        <w:t>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12512" behindDoc="0" locked="0" layoutInCell="0" allowOverlap="1" wp14:anchorId="1AB684DF" wp14:editId="67141F26">
                <wp:simplePos x="0" y="0"/>
                <wp:positionH relativeFrom="page">
                  <wp:posOffset>1062355</wp:posOffset>
                </wp:positionH>
                <wp:positionV relativeFrom="paragraph">
                  <wp:posOffset>137160</wp:posOffset>
                </wp:positionV>
                <wp:extent cx="5978525" cy="18415"/>
                <wp:effectExtent l="0" t="0" r="0" b="1270"/>
                <wp:wrapTopAndBottom/>
                <wp:docPr id="135" name="Полилиния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18415"/>
                        </a:xfrm>
                        <a:custGeom>
                          <a:avLst/>
                          <a:gdLst>
                            <a:gd name="T0" fmla="*/ 9414 w 9415"/>
                            <a:gd name="T1" fmla="*/ 0 h 29"/>
                            <a:gd name="T2" fmla="*/ 0 w 9415"/>
                            <a:gd name="T3" fmla="*/ 0 h 29"/>
                            <a:gd name="T4" fmla="*/ 0 w 9415"/>
                            <a:gd name="T5" fmla="*/ 28 h 29"/>
                            <a:gd name="T6" fmla="*/ 9414 w 9415"/>
                            <a:gd name="T7" fmla="*/ 28 h 29"/>
                            <a:gd name="T8" fmla="*/ 9414 w 9415"/>
                            <a:gd name="T9" fmla="*/ 0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415" h="29">
                              <a:moveTo>
                                <a:pt x="9414" y="0"/>
                              </a:moveTo>
                              <a:lnTo>
                                <a:pt x="0" y="0"/>
                              </a:lnTo>
                              <a:lnTo>
                                <a:pt x="0" y="28"/>
                              </a:lnTo>
                              <a:lnTo>
                                <a:pt x="9414" y="28"/>
                              </a:lnTo>
                              <a:lnTo>
                                <a:pt x="9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76E57" id="Полилиния 135" o:spid="_x0000_s1026" style="position:absolute;margin-left:83.65pt;margin-top:10.8pt;width:470.75pt;height:1.45pt;z-index:251712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" o:allowincell="f" path="m9414,l,,,28r9414,l9414,xe" fillcolor="black" stroked="f">
                <v:path arrowok="t" o:connecttype="custom" o:connectlocs="5977890,0;0,0;0,17780;5977890,17780;5977890,0" o:connectangles="0,0,0,0,0"/>
                <w10:wrap type="topAndBottom" anchorx="page"/>
              </v:shape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13536" behindDoc="0" locked="0" layoutInCell="0" allowOverlap="1" wp14:anchorId="09FBE13B" wp14:editId="1EFC418B">
                <wp:simplePos x="0" y="0"/>
                <wp:positionH relativeFrom="page">
                  <wp:posOffset>1062355</wp:posOffset>
                </wp:positionH>
                <wp:positionV relativeFrom="paragraph">
                  <wp:posOffset>342900</wp:posOffset>
                </wp:positionV>
                <wp:extent cx="5978525" cy="18415"/>
                <wp:effectExtent l="0" t="0" r="0" b="0"/>
                <wp:wrapTopAndBottom/>
                <wp:docPr id="134" name="Полилиния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18415"/>
                        </a:xfrm>
                        <a:custGeom>
                          <a:avLst/>
                          <a:gdLst>
                            <a:gd name="T0" fmla="*/ 9414 w 9415"/>
                            <a:gd name="T1" fmla="*/ 0 h 29"/>
                            <a:gd name="T2" fmla="*/ 0 w 9415"/>
                            <a:gd name="T3" fmla="*/ 0 h 29"/>
                            <a:gd name="T4" fmla="*/ 0 w 9415"/>
                            <a:gd name="T5" fmla="*/ 28 h 29"/>
                            <a:gd name="T6" fmla="*/ 9414 w 9415"/>
                            <a:gd name="T7" fmla="*/ 28 h 29"/>
                            <a:gd name="T8" fmla="*/ 9414 w 9415"/>
                            <a:gd name="T9" fmla="*/ 0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415" h="29">
                              <a:moveTo>
                                <a:pt x="9414" y="0"/>
                              </a:moveTo>
                              <a:lnTo>
                                <a:pt x="0" y="0"/>
                              </a:lnTo>
                              <a:lnTo>
                                <a:pt x="0" y="28"/>
                              </a:lnTo>
                              <a:lnTo>
                                <a:pt x="9414" y="28"/>
                              </a:lnTo>
                              <a:lnTo>
                                <a:pt x="9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01886" id="Полилиния 134" o:spid="_x0000_s1026" style="position:absolute;margin-left:83.65pt;margin-top:27pt;width:470.75pt;height:1.45pt;z-index:251713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" o:allowincell="f" path="m9414,l,,,28r9414,l9414,xe" fillcolor="black" stroked="f">
                <v:path arrowok="t" o:connecttype="custom" o:connectlocs="5977890,0;0,0;0,17780;5977890,17780;5977890,0" o:connectangles="0,0,0,0,0"/>
                <w10:wrap type="topAndBottom" anchorx="page"/>
              </v:shape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14560" behindDoc="0" locked="0" layoutInCell="0" allowOverlap="1" wp14:anchorId="4E6B324F" wp14:editId="0175DF1D">
                <wp:simplePos x="0" y="0"/>
                <wp:positionH relativeFrom="page">
                  <wp:posOffset>1062355</wp:posOffset>
                </wp:positionH>
                <wp:positionV relativeFrom="paragraph">
                  <wp:posOffset>522605</wp:posOffset>
                </wp:positionV>
                <wp:extent cx="5978525" cy="18415"/>
                <wp:effectExtent l="0" t="3810" r="0" b="0"/>
                <wp:wrapTopAndBottom/>
                <wp:docPr id="133" name="Полилиния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18415"/>
                        </a:xfrm>
                        <a:custGeom>
                          <a:avLst/>
                          <a:gdLst>
                            <a:gd name="T0" fmla="*/ 9414 w 9415"/>
                            <a:gd name="T1" fmla="*/ 0 h 29"/>
                            <a:gd name="T2" fmla="*/ 0 w 9415"/>
                            <a:gd name="T3" fmla="*/ 0 h 29"/>
                            <a:gd name="T4" fmla="*/ 0 w 9415"/>
                            <a:gd name="T5" fmla="*/ 28 h 29"/>
                            <a:gd name="T6" fmla="*/ 9414 w 9415"/>
                            <a:gd name="T7" fmla="*/ 28 h 29"/>
                            <a:gd name="T8" fmla="*/ 9414 w 9415"/>
                            <a:gd name="T9" fmla="*/ 0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415" h="29">
                              <a:moveTo>
                                <a:pt x="9414" y="0"/>
                              </a:moveTo>
                              <a:lnTo>
                                <a:pt x="0" y="0"/>
                              </a:lnTo>
                              <a:lnTo>
                                <a:pt x="0" y="28"/>
                              </a:lnTo>
                              <a:lnTo>
                                <a:pt x="9414" y="28"/>
                              </a:lnTo>
                              <a:lnTo>
                                <a:pt x="9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69AD0" id="Полилиния 133" o:spid="_x0000_s1026" style="position:absolute;margin-left:83.65pt;margin-top:41.15pt;width:470.75pt;height:1.45pt;z-index:251714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" o:allowincell="f" path="m9414,l,,,28r9414,l9414,xe" fillcolor="black" stroked="f">
                <v:path arrowok="t" o:connecttype="custom" o:connectlocs="5977890,0;0,0;0,17780;5977890,17780;5977890,0" o:connectangles="0,0,0,0,0"/>
                <w10:wrap type="topAndBottom" anchorx="page"/>
              </v:shape>
            </w:pict>
          </mc:Fallback>
        </mc:AlternateConten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52" w:lineRule="exact"/>
        <w:ind w:right="191"/>
        <w:jc w:val="center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СПЕЦИФИКАЦИЯ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2" w:lineRule="exact"/>
        <w:ind w:right="191"/>
        <w:jc w:val="center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Входная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контрольная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работа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окружающему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миру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для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обучающихся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4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классов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23"/>
        </w:numPr>
        <w:tabs>
          <w:tab w:val="left" w:pos="136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445"/>
        <w:jc w:val="both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Назначение контрольной работы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 определение уровня усвоения учащимися знаний и умений, навыков, сформированных по окружающему миру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 начало обучения в четвѐртом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классе.</w:t>
      </w:r>
    </w:p>
    <w:p w:rsidR="00326575" w:rsidRPr="00266797" w:rsidRDefault="00326575" w:rsidP="00326575">
      <w:pPr>
        <w:widowControl w:val="0"/>
        <w:numPr>
          <w:ilvl w:val="0"/>
          <w:numId w:val="23"/>
        </w:numPr>
        <w:tabs>
          <w:tab w:val="left" w:pos="1283"/>
        </w:tabs>
        <w:kinsoku w:val="0"/>
        <w:overflowPunct w:val="0"/>
        <w:autoSpaceDE w:val="0"/>
        <w:autoSpaceDN w:val="0"/>
        <w:adjustRightInd w:val="0"/>
        <w:spacing w:before="4" w:after="0" w:line="250" w:lineRule="exact"/>
        <w:ind w:left="1282" w:hanging="221"/>
        <w:jc w:val="both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Время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выполнения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условия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проведения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контрольной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работы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2" w:lineRule="auto"/>
        <w:ind w:right="43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Для выполнения заданий контрольной работы по математике отводится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40 минут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Для инструктажа обучающихся отводится дополнительные 3-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5 минут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326575" w:rsidRPr="00266797" w:rsidRDefault="00326575" w:rsidP="00326575">
      <w:pPr>
        <w:widowControl w:val="0"/>
        <w:numPr>
          <w:ilvl w:val="0"/>
          <w:numId w:val="23"/>
        </w:numPr>
        <w:tabs>
          <w:tab w:val="left" w:pos="1229"/>
        </w:tabs>
        <w:kinsoku w:val="0"/>
        <w:overflowPunct w:val="0"/>
        <w:autoSpaceDE w:val="0"/>
        <w:autoSpaceDN w:val="0"/>
        <w:adjustRightInd w:val="0"/>
        <w:spacing w:after="0" w:line="251" w:lineRule="exact"/>
        <w:ind w:left="1228" w:hanging="167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Структура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контрольной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работы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1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Тест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включает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22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задания.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Предлагаются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задания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выбором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ответа.</w:t>
      </w:r>
    </w:p>
    <w:p w:rsidR="00326575" w:rsidRPr="00266797" w:rsidRDefault="00326575" w:rsidP="00326575">
      <w:pPr>
        <w:widowControl w:val="0"/>
        <w:numPr>
          <w:ilvl w:val="0"/>
          <w:numId w:val="23"/>
        </w:numPr>
        <w:tabs>
          <w:tab w:val="left" w:pos="1283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ind w:left="1282" w:hanging="221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Распределение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заданий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контрольной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работы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содержанию</w:t>
      </w:r>
    </w:p>
    <w:tbl>
      <w:tblPr>
        <w:tblW w:w="0" w:type="auto"/>
        <w:tblInd w:w="16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0"/>
        <w:gridCol w:w="2523"/>
      </w:tblGrid>
      <w:tr w:rsidR="00326575" w:rsidRPr="00266797" w:rsidTr="000661D8">
        <w:trPr>
          <w:trHeight w:val="285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917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Блоки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содержания: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04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Число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заданий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работе:</w:t>
            </w:r>
          </w:p>
        </w:tc>
      </w:tr>
      <w:tr w:rsidR="00326575" w:rsidRPr="00266797" w:rsidTr="000661D8">
        <w:trPr>
          <w:trHeight w:val="304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природа.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ind w:right="99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18</w:t>
            </w:r>
          </w:p>
        </w:tc>
      </w:tr>
      <w:tr w:rsidR="00326575" w:rsidRPr="00266797" w:rsidTr="000661D8">
        <w:trPr>
          <w:trHeight w:val="273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2.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общество.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26575" w:rsidRPr="00266797" w:rsidTr="000661D8">
        <w:trPr>
          <w:trHeight w:val="273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3.Правила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безопасной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жизни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26575" w:rsidRPr="00266797" w:rsidTr="000661D8">
        <w:trPr>
          <w:trHeight w:val="290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9" w:lineRule="exact"/>
              <w:ind w:right="99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22</w:t>
            </w:r>
          </w:p>
        </w:tc>
      </w:tr>
    </w:tbl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работу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включены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задания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1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18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базового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уровня,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19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22</w:t>
      </w:r>
      <w:r w:rsidRPr="00266797">
        <w:rPr>
          <w:rFonts w:ascii="Times New Roman" w:eastAsiaTheme="minorEastAsia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задания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повышенного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уровня.</w:t>
      </w:r>
    </w:p>
    <w:tbl>
      <w:tblPr>
        <w:tblW w:w="0" w:type="auto"/>
        <w:tblInd w:w="148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7"/>
        <w:gridCol w:w="2813"/>
        <w:gridCol w:w="2986"/>
      </w:tblGrid>
      <w:tr w:rsidR="00326575" w:rsidRPr="00266797" w:rsidTr="000661D8">
        <w:trPr>
          <w:trHeight w:val="506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1" w:after="0" w:line="240" w:lineRule="auto"/>
              <w:ind w:right="541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Уровень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заданий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ind w:right="434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Количество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заданий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ind w:right="226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Максимальное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количество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38" w:lineRule="exact"/>
              <w:ind w:right="220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баллов</w:t>
            </w:r>
          </w:p>
        </w:tc>
      </w:tr>
      <w:tr w:rsidR="00326575" w:rsidRPr="00266797" w:rsidTr="000661D8">
        <w:trPr>
          <w:trHeight w:val="253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ind w:right="541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ind w:right="433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ind w:right="223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19</w:t>
            </w:r>
          </w:p>
        </w:tc>
      </w:tr>
      <w:tr w:rsidR="00326575" w:rsidRPr="00266797" w:rsidTr="000661D8">
        <w:trPr>
          <w:trHeight w:val="251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ind w:right="541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ind w:right="223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23</w:t>
            </w:r>
          </w:p>
        </w:tc>
      </w:tr>
      <w:tr w:rsidR="00326575" w:rsidRPr="00266797" w:rsidTr="000661D8">
        <w:trPr>
          <w:trHeight w:val="253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33" w:lineRule="exact"/>
              <w:ind w:right="541"/>
              <w:jc w:val="center"/>
              <w:rPr>
                <w:rFonts w:ascii="Times New Roman" w:eastAsiaTheme="minorEastAsia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33" w:lineRule="exact"/>
              <w:ind w:right="433"/>
              <w:jc w:val="center"/>
              <w:rPr>
                <w:rFonts w:ascii="Times New Roman" w:eastAsiaTheme="minorEastAsia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33" w:lineRule="exact"/>
              <w:ind w:right="223"/>
              <w:jc w:val="center"/>
              <w:rPr>
                <w:rFonts w:ascii="Times New Roman" w:eastAsiaTheme="minorEastAsia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  <w:t>42</w:t>
            </w:r>
          </w:p>
        </w:tc>
      </w:tr>
    </w:tbl>
    <w:p w:rsidR="00326575" w:rsidRPr="00266797" w:rsidRDefault="00326575" w:rsidP="00326575">
      <w:pPr>
        <w:widowControl w:val="0"/>
        <w:numPr>
          <w:ilvl w:val="0"/>
          <w:numId w:val="23"/>
        </w:numPr>
        <w:tabs>
          <w:tab w:val="left" w:pos="1229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ind w:left="1228" w:hanging="167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Система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оценивания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контрольной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работы.</w:t>
      </w:r>
    </w:p>
    <w:p w:rsidR="00326575" w:rsidRPr="00266797" w:rsidRDefault="00326575" w:rsidP="00326575">
      <w:pPr>
        <w:widowControl w:val="0"/>
        <w:numPr>
          <w:ilvl w:val="0"/>
          <w:numId w:val="23"/>
        </w:numPr>
        <w:tabs>
          <w:tab w:val="left" w:pos="1229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ind w:left="1228" w:hanging="167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sectPr w:rsidR="00326575" w:rsidRPr="00266797">
          <w:pgSz w:w="11910" w:h="16840"/>
          <w:pgMar w:top="720" w:right="400" w:bottom="280" w:left="640" w:header="720" w:footer="720" w:gutter="0"/>
          <w:cols w:space="720"/>
          <w:noEndnote/>
        </w:sectPr>
      </w:pPr>
    </w:p>
    <w:tbl>
      <w:tblPr>
        <w:tblW w:w="0" w:type="auto"/>
        <w:tblInd w:w="9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5"/>
        <w:gridCol w:w="1134"/>
        <w:gridCol w:w="1811"/>
        <w:gridCol w:w="4713"/>
      </w:tblGrid>
      <w:tr w:rsidR="00326575" w:rsidRPr="00266797" w:rsidTr="000661D8">
        <w:trPr>
          <w:trHeight w:val="782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№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right="278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заданий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8"/>
              <w:jc w:val="center"/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Уровень сложност 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Максимальный 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4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Контролируемые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элементы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содержания</w:t>
            </w:r>
          </w:p>
        </w:tc>
      </w:tr>
      <w:tr w:rsidR="00326575" w:rsidRPr="00266797" w:rsidTr="000661D8">
        <w:trPr>
          <w:trHeight w:val="506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№1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 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4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Природа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неживая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живая.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Природные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38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объекты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предметы,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созданные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человеком.</w:t>
            </w:r>
          </w:p>
        </w:tc>
      </w:tr>
      <w:tr w:rsidR="00326575" w:rsidRPr="00266797" w:rsidTr="000661D8">
        <w:trPr>
          <w:trHeight w:val="506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№2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 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4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Природа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неживая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живая.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Объекты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живой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>и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38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неживой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природы.</w:t>
            </w:r>
          </w:p>
        </w:tc>
      </w:tr>
      <w:tr w:rsidR="00326575" w:rsidRPr="00266797" w:rsidTr="000661D8">
        <w:trPr>
          <w:trHeight w:val="784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№3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 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4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Вещества.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Твѐрдые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тела,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жидкости,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газы.</w:t>
            </w:r>
          </w:p>
        </w:tc>
      </w:tr>
      <w:tr w:rsidR="00326575" w:rsidRPr="00266797" w:rsidTr="000661D8">
        <w:trPr>
          <w:trHeight w:val="782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№4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2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балла</w:t>
            </w:r>
          </w:p>
        </w:tc>
        <w:tc>
          <w:tcPr>
            <w:tcW w:w="4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Вещества.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Твѐрдые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тела,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жидкости,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газы</w:t>
            </w:r>
          </w:p>
        </w:tc>
      </w:tr>
      <w:tr w:rsidR="00326575" w:rsidRPr="00266797" w:rsidTr="000661D8">
        <w:trPr>
          <w:trHeight w:val="780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81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 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4713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90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Воздух.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Воздух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–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смесь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газов.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Свойства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воздуха.</w:t>
            </w:r>
          </w:p>
        </w:tc>
      </w:tr>
      <w:tr w:rsidR="00326575" w:rsidRPr="00266797" w:rsidTr="000661D8">
        <w:trPr>
          <w:trHeight w:val="326"/>
        </w:trPr>
        <w:tc>
          <w:tcPr>
            <w:tcW w:w="138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№6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4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4" w:lineRule="exact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 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471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Вода.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Свойства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воды.</w:t>
            </w:r>
          </w:p>
        </w:tc>
      </w:tr>
      <w:tr w:rsidR="00326575" w:rsidRPr="00266797" w:rsidTr="000661D8">
        <w:trPr>
          <w:trHeight w:val="326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№7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балла</w:t>
            </w:r>
          </w:p>
        </w:tc>
        <w:tc>
          <w:tcPr>
            <w:tcW w:w="4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Грибы.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Съедобные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ядовитые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грибы.</w:t>
            </w:r>
          </w:p>
        </w:tc>
      </w:tr>
      <w:tr w:rsidR="00326575" w:rsidRPr="00266797" w:rsidTr="000661D8">
        <w:trPr>
          <w:trHeight w:val="1012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№8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 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4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6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Тело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человека.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Системы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органов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(опорно-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двигательная,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пищеварительная,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дыхательная,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175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кровеносная,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нервная,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органы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чувств),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их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роль в жизнедеятельности организма.</w:t>
            </w:r>
          </w:p>
        </w:tc>
      </w:tr>
      <w:tr w:rsidR="00326575" w:rsidRPr="00266797" w:rsidTr="000661D8">
        <w:trPr>
          <w:trHeight w:val="1010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№9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 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4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6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Тело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человека.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Системы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органов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(опорно-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двигательная,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пищеварительная,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дыхательная, кровеносная,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нервная,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органы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чувств),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их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роль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8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жизнедеятельности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организма.</w:t>
            </w:r>
          </w:p>
        </w:tc>
      </w:tr>
      <w:tr w:rsidR="00326575" w:rsidRPr="00266797" w:rsidTr="000661D8">
        <w:trPr>
          <w:trHeight w:val="1012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№10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 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4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Тело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человека.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Системы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органов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(опорно-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двигательная,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пищеварительная,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дыхательная, кровеносная,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нервная,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органы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чувств),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их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роль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8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жизнедеятельности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организма.</w:t>
            </w:r>
          </w:p>
        </w:tc>
      </w:tr>
      <w:tr w:rsidR="00326575" w:rsidRPr="00266797" w:rsidTr="000661D8">
        <w:trPr>
          <w:trHeight w:val="1012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№11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 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4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jc w:val="both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Тело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человека.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Системы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органов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(опорно-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214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двигательная,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пищеварительная,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дыхательная, кровеносная,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нервная,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органы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чувств),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их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роль в жизнедеятельности организма.</w:t>
            </w:r>
          </w:p>
        </w:tc>
      </w:tr>
      <w:tr w:rsidR="00326575" w:rsidRPr="00266797" w:rsidTr="000661D8">
        <w:trPr>
          <w:trHeight w:val="506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 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4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6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Правила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безопасного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поведения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Правила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безопасного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поведения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дорогах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мегаполиса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  <w:t>.</w:t>
            </w:r>
          </w:p>
        </w:tc>
      </w:tr>
      <w:tr w:rsidR="00326575" w:rsidRPr="00266797" w:rsidTr="000661D8">
        <w:trPr>
          <w:trHeight w:val="506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№13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 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4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6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Человек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–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часть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природы.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Охрана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природных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богатств.</w:t>
            </w:r>
          </w:p>
        </w:tc>
      </w:tr>
      <w:tr w:rsidR="00326575" w:rsidRPr="00266797" w:rsidTr="000661D8">
        <w:trPr>
          <w:trHeight w:val="501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81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 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4713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6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Животные.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Роль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животных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природе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жизни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5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людей.</w:t>
            </w:r>
          </w:p>
        </w:tc>
      </w:tr>
      <w:tr w:rsidR="00326575" w:rsidRPr="00266797" w:rsidTr="000661D8">
        <w:trPr>
          <w:trHeight w:val="503"/>
        </w:trPr>
        <w:tc>
          <w:tcPr>
            <w:tcW w:w="138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№15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 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471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6" w:lineRule="exact"/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Человек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–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член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общества.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Значение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труда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>в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8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жизни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человека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общества.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Профессии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людей.</w:t>
            </w:r>
          </w:p>
        </w:tc>
      </w:tr>
      <w:tr w:rsidR="00326575" w:rsidRPr="00266797" w:rsidTr="000661D8">
        <w:trPr>
          <w:trHeight w:val="328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№16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 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4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i/>
                <w:iCs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Вода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Свойства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воды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4"/>
                <w:sz w:val="24"/>
                <w:szCs w:val="24"/>
                <w:lang w:eastAsia="ru-RU"/>
              </w:rPr>
              <w:t>.</w:t>
            </w:r>
          </w:p>
        </w:tc>
      </w:tr>
      <w:tr w:rsidR="00326575" w:rsidRPr="00266797" w:rsidTr="000661D8">
        <w:trPr>
          <w:trHeight w:val="1010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№17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 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4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75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Человек – часть природы.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Заповедники, национальные парки, их роль в охране природы.</w:t>
            </w:r>
            <w:r w:rsidRPr="00266797">
              <w:rPr>
                <w:rFonts w:ascii="Times New Roman" w:eastAsiaTheme="minorEastAsia" w:hAnsi="Times New Roman" w:cs="Times New Roman"/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Особо</w:t>
            </w:r>
            <w:r w:rsidRPr="00266797">
              <w:rPr>
                <w:rFonts w:ascii="Times New Roman" w:eastAsiaTheme="minorEastAsia" w:hAnsi="Times New Roman" w:cs="Times New Roman"/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охраняемые</w:t>
            </w:r>
            <w:r w:rsidRPr="00266797">
              <w:rPr>
                <w:rFonts w:ascii="Times New Roman" w:eastAsiaTheme="minorEastAsia" w:hAnsi="Times New Roman" w:cs="Times New Roman"/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территории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8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города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Москвы.</w:t>
            </w:r>
          </w:p>
        </w:tc>
      </w:tr>
      <w:tr w:rsidR="00326575" w:rsidRPr="00266797" w:rsidTr="000661D8">
        <w:trPr>
          <w:trHeight w:val="1012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№18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 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4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2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Наша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Родина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–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Россия,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Российская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Федерация.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Санкт-Петербург. Города России. Главный город родного края (достопримечательности,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8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история).</w:t>
            </w:r>
          </w:p>
        </w:tc>
      </w:tr>
      <w:tr w:rsidR="00326575" w:rsidRPr="00266797" w:rsidTr="000661D8">
        <w:trPr>
          <w:trHeight w:val="506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№19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1-4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балла</w:t>
            </w:r>
          </w:p>
        </w:tc>
        <w:tc>
          <w:tcPr>
            <w:tcW w:w="4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Растения.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Условия,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необходимые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для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жизни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38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растения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(свет,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тепло,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воздух,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вода).</w:t>
            </w:r>
          </w:p>
        </w:tc>
      </w:tr>
      <w:tr w:rsidR="00326575" w:rsidRPr="00266797" w:rsidTr="000661D8">
        <w:trPr>
          <w:trHeight w:val="506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lastRenderedPageBreak/>
              <w:t>№20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1-6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балла</w:t>
            </w:r>
          </w:p>
        </w:tc>
        <w:tc>
          <w:tcPr>
            <w:tcW w:w="4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6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Животные.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Размножение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животных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(насекомые,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рыбы,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птицы,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звери).</w:t>
            </w:r>
          </w:p>
        </w:tc>
      </w:tr>
      <w:tr w:rsidR="00326575" w:rsidRPr="00266797" w:rsidTr="000661D8">
        <w:trPr>
          <w:trHeight w:val="1012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№21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1-6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балла</w:t>
            </w:r>
          </w:p>
        </w:tc>
        <w:tc>
          <w:tcPr>
            <w:tcW w:w="4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6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Тело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человека.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Системы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органов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(опорно-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двигательная,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пищеварительная,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дыхательная,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175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кровеносная,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нервная,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органы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чувств),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их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роль в жизнедеятельности организма.</w:t>
            </w:r>
          </w:p>
        </w:tc>
      </w:tr>
      <w:tr w:rsidR="00326575" w:rsidRPr="00266797" w:rsidTr="000661D8">
        <w:trPr>
          <w:trHeight w:val="506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№22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1-7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балла</w:t>
            </w:r>
          </w:p>
        </w:tc>
        <w:tc>
          <w:tcPr>
            <w:tcW w:w="4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6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Правила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безопасного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поведения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Правила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безопасного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поведения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дорогах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мегаполиса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  <w:t>.</w:t>
            </w:r>
          </w:p>
        </w:tc>
      </w:tr>
    </w:tbl>
    <w:p w:rsidR="00326575" w:rsidRPr="00266797" w:rsidRDefault="00326575" w:rsidP="00326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sectPr w:rsidR="00326575" w:rsidRPr="00266797">
          <w:pgSz w:w="11910" w:h="16840"/>
          <w:pgMar w:top="500" w:right="400" w:bottom="280" w:left="640" w:header="720" w:footer="720" w:gutter="0"/>
          <w:cols w:space="720"/>
          <w:noEndnote/>
        </w:sectPr>
      </w:pPr>
    </w:p>
    <w:tbl>
      <w:tblPr>
        <w:tblW w:w="0" w:type="auto"/>
        <w:tblInd w:w="9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5"/>
        <w:gridCol w:w="1134"/>
        <w:gridCol w:w="1811"/>
        <w:gridCol w:w="4713"/>
      </w:tblGrid>
      <w:tr w:rsidR="00326575" w:rsidRPr="00266797" w:rsidTr="000661D8">
        <w:trPr>
          <w:trHeight w:val="506"/>
        </w:trPr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lastRenderedPageBreak/>
              <w:t>Итого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Б-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18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П-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42балла</w:t>
            </w:r>
          </w:p>
        </w:tc>
        <w:tc>
          <w:tcPr>
            <w:tcW w:w="4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91" w:after="0" w:line="252" w:lineRule="exact"/>
        <w:jc w:val="both"/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Максимальное</w:t>
      </w:r>
      <w:r w:rsidRPr="00266797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количество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баллов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всем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заданиям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42.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44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Отметка «5» соответствует высокому уровню выполнения работы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ставится, если общее количество баллов составляет 42-39 баллов.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447"/>
        <w:jc w:val="both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Отметка «4» соответствует среднему уровню усвоения программы и ставится, если выполнено определенное число заданий и общее количество набранных баллов составляет 38-35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баллов.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4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Отметка «3» соответствует низкому уровню усвоения программы и ставится, если учащийся набрал 34-21 баллов.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44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Отметка «2» соответствует критическому уровню усвоения программы и ставится, если учащийся набрал 20 и менее баллов.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jc w:val="both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Рекомендуемая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шкала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перевода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баллов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отметку:</w:t>
      </w:r>
    </w:p>
    <w:tbl>
      <w:tblPr>
        <w:tblW w:w="0" w:type="auto"/>
        <w:tblInd w:w="106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87"/>
        <w:gridCol w:w="4787"/>
      </w:tblGrid>
      <w:tr w:rsidR="00326575" w:rsidRPr="00266797" w:rsidTr="000661D8">
        <w:trPr>
          <w:trHeight w:val="254"/>
        </w:trPr>
        <w:tc>
          <w:tcPr>
            <w:tcW w:w="4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5" w:lineRule="exact"/>
              <w:ind w:right="1540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4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5" w:lineRule="exact"/>
              <w:ind w:right="1545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Школьная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оценка</w:t>
            </w:r>
          </w:p>
        </w:tc>
      </w:tr>
      <w:tr w:rsidR="00326575" w:rsidRPr="00266797" w:rsidTr="000661D8">
        <w:trPr>
          <w:trHeight w:val="251"/>
        </w:trPr>
        <w:tc>
          <w:tcPr>
            <w:tcW w:w="4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ind w:right="1544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0-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ind w:right="1543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«2»</w:t>
            </w:r>
          </w:p>
        </w:tc>
      </w:tr>
      <w:tr w:rsidR="00326575" w:rsidRPr="00266797" w:rsidTr="000661D8">
        <w:trPr>
          <w:trHeight w:val="254"/>
        </w:trPr>
        <w:tc>
          <w:tcPr>
            <w:tcW w:w="4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ind w:right="1544"/>
              <w:jc w:val="center"/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21-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ind w:right="1543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«3»</w:t>
            </w:r>
          </w:p>
        </w:tc>
      </w:tr>
      <w:tr w:rsidR="00326575" w:rsidRPr="00266797" w:rsidTr="000661D8">
        <w:trPr>
          <w:trHeight w:val="251"/>
        </w:trPr>
        <w:tc>
          <w:tcPr>
            <w:tcW w:w="4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ind w:right="1544"/>
              <w:jc w:val="center"/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35-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ind w:right="1543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«4»</w:t>
            </w:r>
          </w:p>
        </w:tc>
      </w:tr>
      <w:tr w:rsidR="00326575" w:rsidRPr="00266797" w:rsidTr="000661D8">
        <w:trPr>
          <w:trHeight w:val="254"/>
        </w:trPr>
        <w:tc>
          <w:tcPr>
            <w:tcW w:w="4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ind w:right="1544"/>
              <w:jc w:val="center"/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39-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4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ind w:right="1543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«5»</w:t>
            </w:r>
          </w:p>
        </w:tc>
      </w:tr>
    </w:tbl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91"/>
        <w:jc w:val="center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Ключ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итоговому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тесту: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1"/>
          <w:numId w:val="23"/>
        </w:numPr>
        <w:tabs>
          <w:tab w:val="left" w:pos="2754"/>
        </w:tabs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Коробка</w:t>
      </w:r>
    </w:p>
    <w:p w:rsidR="00326575" w:rsidRPr="00266797" w:rsidRDefault="00326575" w:rsidP="00326575">
      <w:pPr>
        <w:widowControl w:val="0"/>
        <w:numPr>
          <w:ilvl w:val="1"/>
          <w:numId w:val="23"/>
        </w:numPr>
        <w:tabs>
          <w:tab w:val="left" w:pos="2754"/>
        </w:tabs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Растения,</w:t>
      </w:r>
      <w:r w:rsidRPr="00266797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животные,</w:t>
      </w:r>
      <w:r w:rsidRPr="00266797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бактерии,</w:t>
      </w:r>
      <w:r w:rsidRPr="00266797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грибы</w:t>
      </w:r>
    </w:p>
    <w:p w:rsidR="00326575" w:rsidRPr="00266797" w:rsidRDefault="00326575" w:rsidP="00326575">
      <w:pPr>
        <w:widowControl w:val="0"/>
        <w:numPr>
          <w:ilvl w:val="1"/>
          <w:numId w:val="23"/>
        </w:numPr>
        <w:tabs>
          <w:tab w:val="left" w:pos="2699"/>
        </w:tabs>
        <w:kinsoku w:val="0"/>
        <w:overflowPunct w:val="0"/>
        <w:autoSpaceDE w:val="0"/>
        <w:autoSpaceDN w:val="0"/>
        <w:adjustRightInd w:val="0"/>
        <w:spacing w:before="1" w:after="0" w:line="252" w:lineRule="exact"/>
        <w:ind w:left="2698" w:hanging="505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Ложка-</w:t>
      </w:r>
      <w:r w:rsidRPr="00266797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твѐрдое,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кипяток-</w:t>
      </w:r>
      <w:r w:rsidRPr="00266797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жидкое,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воздух-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газообразное</w:t>
      </w:r>
    </w:p>
    <w:p w:rsidR="00326575" w:rsidRPr="00266797" w:rsidRDefault="00326575" w:rsidP="00326575">
      <w:pPr>
        <w:widowControl w:val="0"/>
        <w:numPr>
          <w:ilvl w:val="1"/>
          <w:numId w:val="23"/>
        </w:numPr>
        <w:tabs>
          <w:tab w:val="left" w:pos="2754"/>
        </w:tabs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Варианты</w:t>
      </w:r>
      <w:r w:rsidRPr="00266797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ответов: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естественные-</w:t>
      </w:r>
      <w:r w:rsidRPr="00266797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планеты,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звѐзды,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искусственные-</w:t>
      </w:r>
      <w:r w:rsidRPr="00266797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спутник.</w:t>
      </w:r>
    </w:p>
    <w:p w:rsidR="00326575" w:rsidRPr="00266797" w:rsidRDefault="00326575" w:rsidP="00326575">
      <w:pPr>
        <w:widowControl w:val="0"/>
        <w:numPr>
          <w:ilvl w:val="1"/>
          <w:numId w:val="23"/>
        </w:numPr>
        <w:tabs>
          <w:tab w:val="left" w:pos="2754"/>
        </w:tabs>
        <w:kinsoku w:val="0"/>
        <w:overflowPunct w:val="0"/>
        <w:autoSpaceDE w:val="0"/>
        <w:autoSpaceDN w:val="0"/>
        <w:adjustRightInd w:val="0"/>
        <w:spacing w:before="2" w:after="0" w:line="253" w:lineRule="exact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Углекислый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газ,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кислород,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азот</w:t>
      </w:r>
    </w:p>
    <w:p w:rsidR="00326575" w:rsidRPr="00266797" w:rsidRDefault="00326575" w:rsidP="00326575">
      <w:pPr>
        <w:widowControl w:val="0"/>
        <w:tabs>
          <w:tab w:val="left" w:pos="2753"/>
        </w:tabs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6.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0</w:t>
      </w:r>
    </w:p>
    <w:p w:rsidR="00326575" w:rsidRPr="00266797" w:rsidRDefault="00326575" w:rsidP="00326575">
      <w:pPr>
        <w:widowControl w:val="0"/>
        <w:numPr>
          <w:ilvl w:val="0"/>
          <w:numId w:val="22"/>
        </w:numPr>
        <w:tabs>
          <w:tab w:val="left" w:pos="2754"/>
        </w:tabs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Шляпка,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ножка,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грибница</w:t>
      </w:r>
    </w:p>
    <w:p w:rsidR="00326575" w:rsidRPr="00266797" w:rsidRDefault="00326575" w:rsidP="00326575">
      <w:pPr>
        <w:widowControl w:val="0"/>
        <w:numPr>
          <w:ilvl w:val="0"/>
          <w:numId w:val="22"/>
        </w:numPr>
        <w:tabs>
          <w:tab w:val="left" w:pos="2699"/>
        </w:tabs>
        <w:kinsoku w:val="0"/>
        <w:overflowPunct w:val="0"/>
        <w:autoSpaceDE w:val="0"/>
        <w:autoSpaceDN w:val="0"/>
        <w:adjustRightInd w:val="0"/>
        <w:spacing w:before="1" w:after="0" w:line="252" w:lineRule="exact"/>
        <w:ind w:left="2698" w:hanging="50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</w:p>
    <w:p w:rsidR="00326575" w:rsidRPr="00266797" w:rsidRDefault="00326575" w:rsidP="00326575">
      <w:pPr>
        <w:widowControl w:val="0"/>
        <w:numPr>
          <w:ilvl w:val="0"/>
          <w:numId w:val="22"/>
        </w:numPr>
        <w:tabs>
          <w:tab w:val="left" w:pos="2699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left="2698" w:hanging="50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</w:p>
    <w:p w:rsidR="00326575" w:rsidRPr="00266797" w:rsidRDefault="00326575" w:rsidP="00326575">
      <w:pPr>
        <w:widowControl w:val="0"/>
        <w:numPr>
          <w:ilvl w:val="0"/>
          <w:numId w:val="22"/>
        </w:numPr>
        <w:tabs>
          <w:tab w:val="left" w:pos="2644"/>
        </w:tabs>
        <w:kinsoku w:val="0"/>
        <w:overflowPunct w:val="0"/>
        <w:autoSpaceDE w:val="0"/>
        <w:autoSpaceDN w:val="0"/>
        <w:adjustRightInd w:val="0"/>
        <w:spacing w:before="2" w:after="0" w:line="252" w:lineRule="exact"/>
        <w:ind w:left="2643" w:hanging="45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</w:p>
    <w:p w:rsidR="00326575" w:rsidRPr="00266797" w:rsidRDefault="00326575" w:rsidP="00326575">
      <w:pPr>
        <w:widowControl w:val="0"/>
        <w:numPr>
          <w:ilvl w:val="0"/>
          <w:numId w:val="22"/>
        </w:numPr>
        <w:tabs>
          <w:tab w:val="left" w:pos="2644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left="2643" w:hanging="45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</w:p>
    <w:p w:rsidR="00326575" w:rsidRPr="00266797" w:rsidRDefault="00326575" w:rsidP="00326575">
      <w:pPr>
        <w:widowControl w:val="0"/>
        <w:numPr>
          <w:ilvl w:val="0"/>
          <w:numId w:val="22"/>
        </w:numPr>
        <w:tabs>
          <w:tab w:val="left" w:pos="2589"/>
        </w:tabs>
        <w:kinsoku w:val="0"/>
        <w:overflowPunct w:val="0"/>
        <w:autoSpaceDE w:val="0"/>
        <w:autoSpaceDN w:val="0"/>
        <w:adjustRightInd w:val="0"/>
        <w:spacing w:before="1" w:after="0" w:line="252" w:lineRule="exact"/>
        <w:ind w:left="2588" w:hanging="3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</w:p>
    <w:p w:rsidR="00326575" w:rsidRPr="00266797" w:rsidRDefault="00326575" w:rsidP="00326575">
      <w:pPr>
        <w:widowControl w:val="0"/>
        <w:numPr>
          <w:ilvl w:val="0"/>
          <w:numId w:val="22"/>
        </w:numPr>
        <w:tabs>
          <w:tab w:val="left" w:pos="2589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left="2588" w:hanging="3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</w:p>
    <w:p w:rsidR="00326575" w:rsidRPr="00266797" w:rsidRDefault="00326575" w:rsidP="00326575">
      <w:pPr>
        <w:widowControl w:val="0"/>
        <w:numPr>
          <w:ilvl w:val="0"/>
          <w:numId w:val="22"/>
        </w:numPr>
        <w:tabs>
          <w:tab w:val="left" w:pos="2589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left="2588" w:hanging="3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</w:p>
    <w:p w:rsidR="00326575" w:rsidRPr="00266797" w:rsidRDefault="00326575" w:rsidP="00326575">
      <w:pPr>
        <w:widowControl w:val="0"/>
        <w:numPr>
          <w:ilvl w:val="0"/>
          <w:numId w:val="22"/>
        </w:numPr>
        <w:tabs>
          <w:tab w:val="left" w:pos="2589"/>
        </w:tabs>
        <w:kinsoku w:val="0"/>
        <w:overflowPunct w:val="0"/>
        <w:autoSpaceDE w:val="0"/>
        <w:autoSpaceDN w:val="0"/>
        <w:adjustRightInd w:val="0"/>
        <w:spacing w:before="2" w:after="0" w:line="252" w:lineRule="exact"/>
        <w:ind w:left="2588" w:hanging="3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</w:p>
    <w:p w:rsidR="00326575" w:rsidRPr="00266797" w:rsidRDefault="00326575" w:rsidP="00326575">
      <w:pPr>
        <w:widowControl w:val="0"/>
        <w:numPr>
          <w:ilvl w:val="0"/>
          <w:numId w:val="22"/>
        </w:numPr>
        <w:tabs>
          <w:tab w:val="left" w:pos="2589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left="2588" w:hanging="395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Вода-растворитель.</w:t>
      </w:r>
    </w:p>
    <w:p w:rsidR="00326575" w:rsidRPr="00266797" w:rsidRDefault="00326575" w:rsidP="00326575">
      <w:pPr>
        <w:widowControl w:val="0"/>
        <w:numPr>
          <w:ilvl w:val="0"/>
          <w:numId w:val="22"/>
        </w:numPr>
        <w:tabs>
          <w:tab w:val="left" w:pos="2589"/>
        </w:tabs>
        <w:kinsoku w:val="0"/>
        <w:overflowPunct w:val="0"/>
        <w:autoSpaceDE w:val="0"/>
        <w:autoSpaceDN w:val="0"/>
        <w:adjustRightInd w:val="0"/>
        <w:spacing w:before="1" w:after="0" w:line="253" w:lineRule="exact"/>
        <w:ind w:left="2588" w:hanging="3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</w:p>
    <w:p w:rsidR="00326575" w:rsidRPr="00266797" w:rsidRDefault="00326575" w:rsidP="00326575">
      <w:pPr>
        <w:widowControl w:val="0"/>
        <w:numPr>
          <w:ilvl w:val="0"/>
          <w:numId w:val="22"/>
        </w:numPr>
        <w:tabs>
          <w:tab w:val="left" w:pos="2589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left="2588" w:hanging="395"/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А,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Г</w:t>
      </w:r>
    </w:p>
    <w:p w:rsidR="00326575" w:rsidRPr="00266797" w:rsidRDefault="00326575" w:rsidP="00326575">
      <w:pPr>
        <w:widowControl w:val="0"/>
        <w:numPr>
          <w:ilvl w:val="0"/>
          <w:numId w:val="22"/>
        </w:numPr>
        <w:tabs>
          <w:tab w:val="left" w:pos="2589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left="2588" w:hanging="395"/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Кислород-</w:t>
      </w:r>
      <w:r w:rsidRPr="00266797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углекислый</w:t>
      </w:r>
      <w:r w:rsidRPr="00266797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газ</w:t>
      </w:r>
    </w:p>
    <w:p w:rsidR="00326575" w:rsidRPr="00266797" w:rsidRDefault="00326575" w:rsidP="00326575">
      <w:pPr>
        <w:widowControl w:val="0"/>
        <w:numPr>
          <w:ilvl w:val="0"/>
          <w:numId w:val="22"/>
        </w:numPr>
        <w:tabs>
          <w:tab w:val="left" w:pos="2589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ind w:left="3222" w:right="898" w:hanging="10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Пресмыкающиеся,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насекомые,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птицы-</w:t>
      </w:r>
      <w:r w:rsidRPr="00266797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откладывают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яйца;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рыбы,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земноводные откладывают икру; звери- рожают детѐнышей.</w:t>
      </w:r>
    </w:p>
    <w:p w:rsidR="00326575" w:rsidRPr="00266797" w:rsidRDefault="00326575" w:rsidP="00326575">
      <w:pPr>
        <w:widowControl w:val="0"/>
        <w:numPr>
          <w:ilvl w:val="0"/>
          <w:numId w:val="22"/>
        </w:numPr>
        <w:tabs>
          <w:tab w:val="left" w:pos="2589"/>
        </w:tabs>
        <w:kinsoku w:val="0"/>
        <w:overflowPunct w:val="0"/>
        <w:autoSpaceDE w:val="0"/>
        <w:autoSpaceDN w:val="0"/>
        <w:adjustRightInd w:val="0"/>
        <w:spacing w:before="1" w:after="0" w:line="252" w:lineRule="exact"/>
        <w:ind w:left="2588" w:hanging="395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Головной</w:t>
      </w:r>
      <w:r w:rsidRPr="00266797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мозг,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легкие,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сердце,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печень,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желудок,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тонкая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кишка.</w:t>
      </w:r>
    </w:p>
    <w:p w:rsidR="00326575" w:rsidRPr="00266797" w:rsidRDefault="00326575" w:rsidP="00326575">
      <w:pPr>
        <w:widowControl w:val="0"/>
        <w:numPr>
          <w:ilvl w:val="0"/>
          <w:numId w:val="22"/>
        </w:numPr>
        <w:tabs>
          <w:tab w:val="left" w:pos="2644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3222" w:right="1320" w:hanging="10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1-дорожные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работы,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2-движение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запрещено,</w:t>
      </w:r>
      <w:r w:rsidRPr="00266797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3,6-пешеходный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переход,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4- движение прямо, 5-пункт мед. помощи, 7-въезд запрещѐн.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43"/>
        <w:gridCol w:w="8277"/>
      </w:tblGrid>
      <w:tr w:rsidR="00326575" w:rsidRPr="00266797" w:rsidTr="000661D8">
        <w:trPr>
          <w:trHeight w:val="251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ind w:right="409"/>
              <w:jc w:val="center"/>
              <w:rPr>
                <w:rFonts w:ascii="Times New Roman" w:eastAsiaTheme="minorEastAsia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8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ind w:right="3040"/>
              <w:jc w:val="center"/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Проверяемые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умения</w:t>
            </w:r>
          </w:p>
        </w:tc>
      </w:tr>
      <w:tr w:rsidR="00326575" w:rsidRPr="00266797" w:rsidTr="000661D8">
        <w:trPr>
          <w:trHeight w:val="254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8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Времена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года,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их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особенности.</w:t>
            </w:r>
          </w:p>
        </w:tc>
      </w:tr>
      <w:tr w:rsidR="00326575" w:rsidRPr="00266797" w:rsidTr="000661D8">
        <w:trPr>
          <w:trHeight w:val="251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8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Природные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объекты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предметы,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созданные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человеком.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Неживая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живая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природа.</w:t>
            </w:r>
          </w:p>
        </w:tc>
      </w:tr>
      <w:tr w:rsidR="00326575" w:rsidRPr="00266797" w:rsidTr="000661D8">
        <w:trPr>
          <w:trHeight w:val="254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8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Животные,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их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разнообразие.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Насекомые,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рыбы,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птицы,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звери,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их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отличия.</w:t>
            </w:r>
          </w:p>
        </w:tc>
      </w:tr>
      <w:tr w:rsidR="00326575" w:rsidRPr="00266797" w:rsidTr="000661D8">
        <w:trPr>
          <w:trHeight w:val="254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8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Президент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Российской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Федерации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–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глава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государства.</w:t>
            </w:r>
          </w:p>
        </w:tc>
      </w:tr>
      <w:tr w:rsidR="00326575" w:rsidRPr="00266797" w:rsidTr="000661D8">
        <w:trPr>
          <w:trHeight w:val="251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8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Анализ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объектов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целью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выделения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признаков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(Познавательные)</w:t>
            </w:r>
          </w:p>
        </w:tc>
      </w:tr>
      <w:tr w:rsidR="00326575" w:rsidRPr="00266797" w:rsidTr="000661D8">
        <w:trPr>
          <w:trHeight w:val="505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8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Умение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устанавливать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причинно-следственные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связи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(Познавательное)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38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Умение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определять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понятия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(Познавательное)</w:t>
            </w:r>
          </w:p>
        </w:tc>
      </w:tr>
      <w:tr w:rsidR="00326575" w:rsidRPr="00266797" w:rsidTr="000661D8">
        <w:trPr>
          <w:trHeight w:val="254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8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Умение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классифицировать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(Познавательное)</w:t>
            </w:r>
          </w:p>
        </w:tc>
      </w:tr>
      <w:tr w:rsidR="00326575" w:rsidRPr="00266797" w:rsidTr="000661D8">
        <w:trPr>
          <w:trHeight w:val="251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lastRenderedPageBreak/>
              <w:t>2.4</w:t>
            </w:r>
          </w:p>
        </w:tc>
        <w:tc>
          <w:tcPr>
            <w:tcW w:w="8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Умение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устанавливать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причинно-следственные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связи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(Познавательное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>)</w:t>
            </w:r>
          </w:p>
        </w:tc>
      </w:tr>
      <w:tr w:rsidR="00326575" w:rsidRPr="00266797" w:rsidTr="000661D8">
        <w:trPr>
          <w:trHeight w:val="253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8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Подведение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под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понятие(Познавательные)</w:t>
            </w:r>
          </w:p>
        </w:tc>
      </w:tr>
      <w:tr w:rsidR="00326575" w:rsidRPr="00266797" w:rsidTr="000661D8">
        <w:trPr>
          <w:trHeight w:val="254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8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Умение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выражать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свои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мысли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соответствии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задачами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условиями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коммуникации</w:t>
            </w:r>
          </w:p>
        </w:tc>
      </w:tr>
    </w:tbl>
    <w:p w:rsidR="00326575" w:rsidRPr="00266797" w:rsidRDefault="00326575" w:rsidP="00326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326575" w:rsidRPr="00266797">
          <w:pgSz w:w="11910" w:h="16840"/>
          <w:pgMar w:top="560" w:right="400" w:bottom="494" w:left="640" w:header="720" w:footer="720" w:gutter="0"/>
          <w:cols w:space="720"/>
          <w:noEndnote/>
        </w:sectPr>
      </w:pPr>
    </w:p>
    <w:tbl>
      <w:tblPr>
        <w:tblW w:w="0" w:type="auto"/>
        <w:tblInd w:w="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43"/>
        <w:gridCol w:w="8277"/>
      </w:tblGrid>
      <w:tr w:rsidR="00326575" w:rsidRPr="00266797" w:rsidTr="000661D8">
        <w:trPr>
          <w:trHeight w:val="251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(Коммуникативное</w:t>
            </w:r>
            <w:r w:rsidRPr="00266797">
              <w:rPr>
                <w:rFonts w:ascii="Times New Roman" w:eastAsiaTheme="minorEastAsia" w:hAnsi="Times New Roman" w:cs="Times New Roman"/>
                <w:spacing w:val="-1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УУД)</w:t>
            </w:r>
          </w:p>
        </w:tc>
      </w:tr>
      <w:tr w:rsidR="00326575" w:rsidRPr="00266797" w:rsidTr="000661D8">
        <w:trPr>
          <w:trHeight w:val="505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8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Осознанное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произвольное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построение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речевого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высказывания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устной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>и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8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письменной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форме;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(Познавательные)</w:t>
            </w:r>
          </w:p>
        </w:tc>
      </w:tr>
      <w:tr w:rsidR="00326575" w:rsidRPr="00266797" w:rsidTr="000661D8">
        <w:trPr>
          <w:trHeight w:val="506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8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Преобразование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объекта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чувственной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формы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модель,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где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выделены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8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существенные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характеристики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объекта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(Познавательные)</w:t>
            </w:r>
          </w:p>
        </w:tc>
      </w:tr>
      <w:tr w:rsidR="00326575" w:rsidRPr="00266797" w:rsidTr="000661D8">
        <w:trPr>
          <w:trHeight w:val="760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8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Выделение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осознание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обучающимся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того,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что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им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уже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усвоено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что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ему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ещѐ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нужно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усвоить,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осознание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качества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уровня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усвоения;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объективная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оценка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личных результатов работы; (Регулятивное УУД)</w:t>
            </w:r>
          </w:p>
        </w:tc>
      </w:tr>
      <w:tr w:rsidR="00326575" w:rsidRPr="00266797" w:rsidTr="000661D8">
        <w:trPr>
          <w:trHeight w:val="251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8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Узнавать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изученные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объекты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явления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живой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неживой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природы;</w:t>
            </w:r>
          </w:p>
        </w:tc>
      </w:tr>
      <w:tr w:rsidR="00326575" w:rsidRPr="00266797" w:rsidTr="000661D8">
        <w:trPr>
          <w:trHeight w:val="760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8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Сравнивать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объекты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живой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неживой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природы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основе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внешних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признаков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или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9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известных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характерных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свойств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проводить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простейшую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классификацию изученных объектов природы;</w:t>
            </w:r>
          </w:p>
        </w:tc>
      </w:tr>
      <w:tr w:rsidR="00326575" w:rsidRPr="00266797" w:rsidTr="000661D8">
        <w:trPr>
          <w:trHeight w:val="251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8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Узнавать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государственную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символику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Российской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Федерации</w:t>
            </w:r>
          </w:p>
        </w:tc>
      </w:tr>
    </w:tbl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92" w:after="0" w:line="429" w:lineRule="auto"/>
        <w:ind w:right="2438"/>
        <w:outlineLvl w:val="2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Входная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контрольная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работа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окружающему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миру 4 класс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92" w:after="0" w:line="429" w:lineRule="auto"/>
        <w:ind w:right="2438"/>
        <w:outlineLvl w:val="2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sectPr w:rsidR="00326575" w:rsidRPr="00266797">
          <w:pgSz w:w="11910" w:h="16840"/>
          <w:pgMar w:top="560" w:right="400" w:bottom="280" w:left="640" w:header="720" w:footer="720" w:gutter="0"/>
          <w:cols w:space="720"/>
          <w:noEndnote/>
        </w:sectPr>
      </w:pPr>
    </w:p>
    <w:p w:rsidR="00326575" w:rsidRPr="00266797" w:rsidRDefault="00326575" w:rsidP="00326575">
      <w:pPr>
        <w:widowControl w:val="0"/>
        <w:numPr>
          <w:ilvl w:val="0"/>
          <w:numId w:val="21"/>
        </w:numPr>
        <w:tabs>
          <w:tab w:val="left" w:pos="1229"/>
        </w:tabs>
        <w:kinsoku w:val="0"/>
        <w:overflowPunct w:val="0"/>
        <w:autoSpaceDE w:val="0"/>
        <w:autoSpaceDN w:val="0"/>
        <w:adjustRightInd w:val="0"/>
        <w:spacing w:before="69" w:after="0" w:line="240" w:lineRule="auto"/>
        <w:ind w:right="787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lastRenderedPageBreak/>
        <w:t>В приведѐнном ниже списке перечислены предметы, которые могут быть сделаны из бумаги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или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из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дерева.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Выпиши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из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списка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название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предмета,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который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может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быть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сделан как из бумаги, так и из дерева.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94" w:after="0" w:line="240" w:lineRule="auto"/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Скамейка,</w:t>
      </w:r>
      <w:r w:rsidRPr="00266797">
        <w:rPr>
          <w:rFonts w:ascii="Times New Roman" w:eastAsiaTheme="minorEastAsia" w:hAnsi="Times New Roman" w:cs="Times New Roman"/>
          <w:i/>
          <w:i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коробка,</w:t>
      </w:r>
      <w:r w:rsidRPr="00266797">
        <w:rPr>
          <w:rFonts w:ascii="Times New Roman" w:eastAsiaTheme="minorEastAsia" w:hAnsi="Times New Roman" w:cs="Times New Roman"/>
          <w:i/>
          <w:i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тетрадь,</w:t>
      </w:r>
      <w:r w:rsidRPr="00266797">
        <w:rPr>
          <w:rFonts w:ascii="Times New Roman" w:eastAsiaTheme="minorEastAsia" w:hAnsi="Times New Roman" w:cs="Times New Roman"/>
          <w:i/>
          <w:i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скворечник,</w:t>
      </w:r>
      <w:r w:rsidRPr="00266797">
        <w:rPr>
          <w:rFonts w:ascii="Times New Roman" w:eastAsiaTheme="minorEastAsia" w:hAnsi="Times New Roman" w:cs="Times New Roman"/>
          <w:i/>
          <w:i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пакет,</w:t>
      </w:r>
      <w:r w:rsidRPr="00266797">
        <w:rPr>
          <w:rFonts w:ascii="Times New Roman" w:eastAsiaTheme="minorEastAsia" w:hAnsi="Times New Roman" w:cs="Times New Roman"/>
          <w:i/>
          <w:i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>плакат.</w:t>
      </w:r>
    </w:p>
    <w:p w:rsidR="00326575" w:rsidRPr="00266797" w:rsidRDefault="00326575" w:rsidP="00326575">
      <w:pPr>
        <w:widowControl w:val="0"/>
        <w:tabs>
          <w:tab w:val="left" w:pos="7824"/>
        </w:tabs>
        <w:kinsoku w:val="0"/>
        <w:overflowPunct w:val="0"/>
        <w:autoSpaceDE w:val="0"/>
        <w:autoSpaceDN w:val="0"/>
        <w:adjustRightInd w:val="0"/>
        <w:spacing w:before="205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Ответ: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</w:p>
    <w:p w:rsidR="00326575" w:rsidRPr="00266797" w:rsidRDefault="00326575" w:rsidP="00326575">
      <w:pPr>
        <w:widowControl w:val="0"/>
        <w:numPr>
          <w:ilvl w:val="0"/>
          <w:numId w:val="21"/>
        </w:numPr>
        <w:tabs>
          <w:tab w:val="left" w:pos="1283"/>
        </w:tabs>
        <w:kinsoku w:val="0"/>
        <w:overflowPunct w:val="0"/>
        <w:autoSpaceDE w:val="0"/>
        <w:autoSpaceDN w:val="0"/>
        <w:adjustRightInd w:val="0"/>
        <w:spacing w:before="201" w:after="0" w:line="240" w:lineRule="auto"/>
        <w:ind w:left="1282" w:hanging="221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Перечислите</w:t>
      </w:r>
      <w:r w:rsidRPr="00266797">
        <w:rPr>
          <w:rFonts w:ascii="Times New Roman" w:eastAsiaTheme="minorEastAsia" w:hAnsi="Times New Roman" w:cs="Times New Roman"/>
          <w:b/>
          <w:bCs/>
          <w:spacing w:val="-1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царства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живой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природы.</w:t>
      </w:r>
    </w:p>
    <w:p w:rsidR="00326575" w:rsidRPr="00266797" w:rsidRDefault="00326575" w:rsidP="00326575">
      <w:pPr>
        <w:widowControl w:val="0"/>
        <w:tabs>
          <w:tab w:val="left" w:pos="2093"/>
          <w:tab w:val="left" w:pos="3907"/>
          <w:tab w:val="left" w:pos="5501"/>
        </w:tabs>
        <w:kinsoku w:val="0"/>
        <w:overflowPunct w:val="0"/>
        <w:autoSpaceDE w:val="0"/>
        <w:autoSpaceDN w:val="0"/>
        <w:adjustRightInd w:val="0"/>
        <w:spacing w:after="0" w:line="252" w:lineRule="exact"/>
        <w:jc w:val="center"/>
        <w:rPr>
          <w:rFonts w:ascii="Times New Roman" w:eastAsiaTheme="minorEastAsia" w:hAnsi="Times New Roman" w:cs="Times New Roman"/>
          <w:b/>
          <w:bCs/>
          <w:spacing w:val="-10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pacing w:val="-10"/>
          <w:sz w:val="24"/>
          <w:szCs w:val="24"/>
          <w:lang w:eastAsia="ru-RU"/>
        </w:rPr>
        <w:t>,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b/>
          <w:bCs/>
          <w:spacing w:val="-10"/>
          <w:sz w:val="24"/>
          <w:szCs w:val="24"/>
          <w:lang w:eastAsia="ru-RU"/>
        </w:rPr>
        <w:t>,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b/>
          <w:bCs/>
          <w:spacing w:val="-10"/>
          <w:sz w:val="24"/>
          <w:szCs w:val="24"/>
          <w:lang w:eastAsia="ru-RU"/>
        </w:rPr>
        <w:t>,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b/>
          <w:bCs/>
          <w:spacing w:val="-10"/>
          <w:sz w:val="24"/>
          <w:szCs w:val="24"/>
          <w:lang w:eastAsia="ru-RU"/>
        </w:rPr>
        <w:t>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21FD09EB" wp14:editId="03724090">
                <wp:extent cx="4505325" cy="12700"/>
                <wp:effectExtent l="9525" t="3175" r="9525" b="3175"/>
                <wp:docPr id="127" name="Группа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5325" cy="12700"/>
                          <a:chOff x="0" y="0"/>
                          <a:chExt cx="7095" cy="20"/>
                        </a:xfrm>
                      </wpg:grpSpPr>
                      <wpg:grpSp>
                        <wpg:cNvPr id="128" name="Group 63"/>
                        <wpg:cNvGrpSpPr>
                          <a:grpSpLocks/>
                        </wpg:cNvGrpSpPr>
                        <wpg:grpSpPr bwMode="auto">
                          <a:xfrm>
                            <a:off x="0" y="6"/>
                            <a:ext cx="7095" cy="1"/>
                            <a:chOff x="0" y="6"/>
                            <a:chExt cx="7095" cy="1"/>
                          </a:xfrm>
                        </wpg:grpSpPr>
                        <wps:wsp>
                          <wps:cNvPr id="129" name="Freeform 64"/>
                          <wps:cNvSpPr>
                            <a:spLocks/>
                          </wps:cNvSpPr>
                          <wps:spPr bwMode="auto">
                            <a:xfrm>
                              <a:off x="0" y="6"/>
                              <a:ext cx="7095" cy="1"/>
                            </a:xfrm>
                            <a:custGeom>
                              <a:avLst/>
                              <a:gdLst>
                                <a:gd name="T0" fmla="*/ 0 w 7095"/>
                                <a:gd name="T1" fmla="*/ 0 h 1"/>
                                <a:gd name="T2" fmla="*/ 1761 w 7095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95" h="1">
                                  <a:moveTo>
                                    <a:pt x="0" y="0"/>
                                  </a:moveTo>
                                  <a:lnTo>
                                    <a:pt x="1761" y="0"/>
                                  </a:lnTo>
                                </a:path>
                              </a:pathLst>
                            </a:custGeom>
                            <a:noFill/>
                            <a:ln w="88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65"/>
                          <wps:cNvSpPr>
                            <a:spLocks/>
                          </wps:cNvSpPr>
                          <wps:spPr bwMode="auto">
                            <a:xfrm>
                              <a:off x="0" y="6"/>
                              <a:ext cx="7095" cy="1"/>
                            </a:xfrm>
                            <a:custGeom>
                              <a:avLst/>
                              <a:gdLst>
                                <a:gd name="T0" fmla="*/ 1816 w 7095"/>
                                <a:gd name="T1" fmla="*/ 0 h 1"/>
                                <a:gd name="T2" fmla="*/ 3686 w 7095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95" h="1">
                                  <a:moveTo>
                                    <a:pt x="1816" y="0"/>
                                  </a:moveTo>
                                  <a:lnTo>
                                    <a:pt x="3686" y="0"/>
                                  </a:lnTo>
                                </a:path>
                              </a:pathLst>
                            </a:custGeom>
                            <a:noFill/>
                            <a:ln w="88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66"/>
                          <wps:cNvSpPr>
                            <a:spLocks/>
                          </wps:cNvSpPr>
                          <wps:spPr bwMode="auto">
                            <a:xfrm>
                              <a:off x="0" y="6"/>
                              <a:ext cx="7095" cy="1"/>
                            </a:xfrm>
                            <a:custGeom>
                              <a:avLst/>
                              <a:gdLst>
                                <a:gd name="T0" fmla="*/ 3741 w 7095"/>
                                <a:gd name="T1" fmla="*/ 0 h 1"/>
                                <a:gd name="T2" fmla="*/ 5500 w 7095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95" h="1">
                                  <a:moveTo>
                                    <a:pt x="3741" y="0"/>
                                  </a:moveTo>
                                  <a:lnTo>
                                    <a:pt x="5500" y="0"/>
                                  </a:lnTo>
                                </a:path>
                              </a:pathLst>
                            </a:custGeom>
                            <a:noFill/>
                            <a:ln w="88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67"/>
                          <wps:cNvSpPr>
                            <a:spLocks/>
                          </wps:cNvSpPr>
                          <wps:spPr bwMode="auto">
                            <a:xfrm>
                              <a:off x="0" y="6"/>
                              <a:ext cx="7095" cy="1"/>
                            </a:xfrm>
                            <a:custGeom>
                              <a:avLst/>
                              <a:gdLst>
                                <a:gd name="T0" fmla="*/ 5555 w 7095"/>
                                <a:gd name="T1" fmla="*/ 0 h 1"/>
                                <a:gd name="T2" fmla="*/ 7094 w 7095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95" h="1">
                                  <a:moveTo>
                                    <a:pt x="5555" y="0"/>
                                  </a:moveTo>
                                  <a:lnTo>
                                    <a:pt x="7094" y="0"/>
                                  </a:lnTo>
                                </a:path>
                              </a:pathLst>
                            </a:custGeom>
                            <a:noFill/>
                            <a:ln w="88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BC7861" id="Группа 127" o:spid="_x0000_s1026" style="width:354.75pt;height:1pt;mso-position-horizontal-relative:char;mso-position-vertical-relative:line" coordsize="709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">
                <v:group id="Group 63" o:spid="_x0000_s1027" style="position:absolute;top:6;width:7095;height:1" coordorigin=",6" coordsize="709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64" o:spid="_x0000_s1028" style="position:absolute;top:6;width:7095;height:1;visibility:visible;mso-wrap-style:square;v-text-anchor:top" coordsize="709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" path="m,l1761,e" filled="f" strokeweight=".24536mm">
                    <v:path arrowok="t" o:connecttype="custom" o:connectlocs="0,0;1761,0" o:connectangles="0,0"/>
                  </v:shape>
                  <v:shape id="Freeform 65" o:spid="_x0000_s1029" style="position:absolute;top:6;width:7095;height:1;visibility:visible;mso-wrap-style:square;v-text-anchor:top" coordsize="709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" path="m1816,l3686,e" filled="f" strokeweight=".24536mm">
                    <v:path arrowok="t" o:connecttype="custom" o:connectlocs="1816,0;3686,0" o:connectangles="0,0"/>
                  </v:shape>
                  <v:shape id="Freeform 66" o:spid="_x0000_s1030" style="position:absolute;top:6;width:7095;height:1;visibility:visible;mso-wrap-style:square;v-text-anchor:top" coordsize="709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" path="m3741,l5500,e" filled="f" strokeweight=".24536mm">
                    <v:path arrowok="t" o:connecttype="custom" o:connectlocs="3741,0;5500,0" o:connectangles="0,0"/>
                  </v:shape>
                  <v:shape id="Freeform 67" o:spid="_x0000_s1031" style="position:absolute;top:6;width:7095;height:1;visibility:visible;mso-wrap-style:square;v-text-anchor:top" coordsize="709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" path="m5555,l7094,e" filled="f" strokeweight=".24536mm">
                    <v:path arrowok="t" o:connecttype="custom" o:connectlocs="5555,0;7094,0" o:connectangles="0,0"/>
                  </v:shape>
                </v:group>
                <w10:anchorlock/>
              </v:group>
            </w:pict>
          </mc:Fallback>
        </mc:AlternateConten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21"/>
        </w:numPr>
        <w:tabs>
          <w:tab w:val="left" w:pos="1229"/>
        </w:tabs>
        <w:kinsoku w:val="0"/>
        <w:overflowPunct w:val="0"/>
        <w:autoSpaceDE w:val="0"/>
        <w:autoSpaceDN w:val="0"/>
        <w:adjustRightInd w:val="0"/>
        <w:spacing w:before="91" w:after="0" w:line="250" w:lineRule="exact"/>
        <w:ind w:left="1228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Соедините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стрелками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тела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состояния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веществ,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котором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они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существуют.</w:t>
      </w:r>
    </w:p>
    <w:p w:rsidR="00326575" w:rsidRPr="00266797" w:rsidRDefault="00326575" w:rsidP="00326575">
      <w:pPr>
        <w:widowControl w:val="0"/>
        <w:tabs>
          <w:tab w:val="left" w:pos="4328"/>
          <w:tab w:val="left" w:pos="6819"/>
        </w:tabs>
        <w:kinsoku w:val="0"/>
        <w:overflowPunct w:val="0"/>
        <w:autoSpaceDE w:val="0"/>
        <w:autoSpaceDN w:val="0"/>
        <w:adjustRightInd w:val="0"/>
        <w:spacing w:after="0" w:line="250" w:lineRule="exact"/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>Ложка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>Кипяток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>Воздух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tabs>
          <w:tab w:val="left" w:pos="4376"/>
          <w:tab w:val="left" w:pos="6881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>Газообразное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>Твѐрдое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>Жидкое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21"/>
        </w:numPr>
        <w:tabs>
          <w:tab w:val="left" w:pos="1229"/>
        </w:tabs>
        <w:kinsoku w:val="0"/>
        <w:overflowPunct w:val="0"/>
        <w:autoSpaceDE w:val="0"/>
        <w:autoSpaceDN w:val="0"/>
        <w:adjustRightInd w:val="0"/>
        <w:spacing w:after="0" w:line="250" w:lineRule="exact"/>
        <w:ind w:left="1228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Приведите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два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примера:</w:t>
      </w:r>
    </w:p>
    <w:p w:rsidR="00326575" w:rsidRPr="00266797" w:rsidRDefault="00326575" w:rsidP="00326575">
      <w:pPr>
        <w:widowControl w:val="0"/>
        <w:tabs>
          <w:tab w:val="left" w:pos="8714"/>
          <w:tab w:val="left" w:pos="8838"/>
        </w:tabs>
        <w:kinsoku w:val="0"/>
        <w:overflowPunct w:val="0"/>
        <w:autoSpaceDE w:val="0"/>
        <w:autoSpaceDN w:val="0"/>
        <w:adjustRightInd w:val="0"/>
        <w:spacing w:after="0" w:line="242" w:lineRule="auto"/>
        <w:ind w:right="2026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Естественные тела: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 xml:space="preserve">Искусственные тела: 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5.Перечислите, из каких газов состоит воздух: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15584" behindDoc="0" locked="0" layoutInCell="0" allowOverlap="1" wp14:anchorId="5123782A" wp14:editId="58C5CD05">
                <wp:simplePos x="0" y="0"/>
                <wp:positionH relativeFrom="page">
                  <wp:posOffset>1080770</wp:posOffset>
                </wp:positionH>
                <wp:positionV relativeFrom="paragraph">
                  <wp:posOffset>152400</wp:posOffset>
                </wp:positionV>
                <wp:extent cx="3074035" cy="635"/>
                <wp:effectExtent l="13970" t="13970" r="7620" b="4445"/>
                <wp:wrapTopAndBottom/>
                <wp:docPr id="126" name="Полилиния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74035" cy="635"/>
                        </a:xfrm>
                        <a:custGeom>
                          <a:avLst/>
                          <a:gdLst>
                            <a:gd name="T0" fmla="*/ 0 w 4841"/>
                            <a:gd name="T1" fmla="*/ 0 h 1"/>
                            <a:gd name="T2" fmla="*/ 4840 w 4841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841" h="1">
                              <a:moveTo>
                                <a:pt x="0" y="0"/>
                              </a:moveTo>
                              <a:lnTo>
                                <a:pt x="4840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1FAB7FF" id="Полилиния 126" o:spid="_x0000_s1026" style="position:absolute;z-index:251715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1pt,12pt,327.1pt,12pt" coordsize="484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" o:allowincell="f" filled="f" strokeweight=".15578mm">
                <v:path arrowok="t" o:connecttype="custom" o:connectlocs="0,0;3073400,0" o:connectangles="0,0"/>
                <w10:wrap type="topAndBottom" anchorx="page"/>
              </v:polyline>
            </w:pict>
          </mc:Fallback>
        </mc:AlternateConten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20"/>
        </w:numPr>
        <w:tabs>
          <w:tab w:val="left" w:pos="1283"/>
          <w:tab w:val="left" w:pos="8303"/>
        </w:tabs>
        <w:kinsoku w:val="0"/>
        <w:overflowPunct w:val="0"/>
        <w:autoSpaceDE w:val="0"/>
        <w:autoSpaceDN w:val="0"/>
        <w:adjustRightInd w:val="0"/>
        <w:spacing w:before="91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При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какой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температуре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вода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начинает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превращаться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лѐд?</w:t>
      </w:r>
      <w:r w:rsidRPr="00266797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</w:p>
    <w:p w:rsidR="00326575" w:rsidRPr="00266797" w:rsidRDefault="00326575" w:rsidP="00326575">
      <w:pPr>
        <w:widowControl w:val="0"/>
        <w:numPr>
          <w:ilvl w:val="0"/>
          <w:numId w:val="20"/>
        </w:numPr>
        <w:tabs>
          <w:tab w:val="left" w:pos="1229"/>
        </w:tabs>
        <w:kinsoku w:val="0"/>
        <w:overflowPunct w:val="0"/>
        <w:autoSpaceDE w:val="0"/>
        <w:autoSpaceDN w:val="0"/>
        <w:adjustRightInd w:val="0"/>
        <w:spacing w:before="206" w:after="0" w:line="240" w:lineRule="auto"/>
        <w:ind w:left="1228" w:hanging="167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Запиши,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из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каких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частей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состоит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гриб: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16608" behindDoc="0" locked="0" layoutInCell="0" allowOverlap="1" wp14:anchorId="37570E3C" wp14:editId="21C9F056">
                <wp:simplePos x="0" y="0"/>
                <wp:positionH relativeFrom="page">
                  <wp:posOffset>1080770</wp:posOffset>
                </wp:positionH>
                <wp:positionV relativeFrom="paragraph">
                  <wp:posOffset>155575</wp:posOffset>
                </wp:positionV>
                <wp:extent cx="3423285" cy="635"/>
                <wp:effectExtent l="13970" t="9525" r="10795" b="8890"/>
                <wp:wrapTopAndBottom/>
                <wp:docPr id="125" name="Полилиния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3285" cy="635"/>
                        </a:xfrm>
                        <a:custGeom>
                          <a:avLst/>
                          <a:gdLst>
                            <a:gd name="T0" fmla="*/ 0 w 5391"/>
                            <a:gd name="T1" fmla="*/ 0 h 1"/>
                            <a:gd name="T2" fmla="*/ 5390 w 5391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91" h="1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B65A1AE" id="Полилиния 125" o:spid="_x0000_s1026" style="position:absolute;z-index:251716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1pt,12.25pt,354.6pt,12.25pt" coordsize="539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" o:allowincell="f" filled="f" strokeweight=".15578mm">
                <v:path arrowok="t" o:connecttype="custom" o:connectlocs="0,0;3422650,0" o:connectangles="0,0"/>
                <w10:wrap type="topAndBottom" anchorx="page"/>
              </v:polyline>
            </w:pict>
          </mc:Fallback>
        </mc:AlternateConten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20"/>
        </w:numPr>
        <w:tabs>
          <w:tab w:val="left" w:pos="1283"/>
        </w:tabs>
        <w:kinsoku w:val="0"/>
        <w:overflowPunct w:val="0"/>
        <w:autoSpaceDE w:val="0"/>
        <w:autoSpaceDN w:val="0"/>
        <w:adjustRightInd w:val="0"/>
        <w:spacing w:before="91" w:after="0" w:line="240" w:lineRule="auto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Что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приводит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тело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движение?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tabs>
          <w:tab w:val="left" w:pos="3308"/>
          <w:tab w:val="left" w:pos="5096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</w:t>
      </w:r>
      <w:r w:rsidRPr="00266797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кости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б)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мышцы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в)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желудок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20"/>
        </w:numPr>
        <w:tabs>
          <w:tab w:val="left" w:pos="122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228" w:hanging="167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Какими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веществами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богаты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творог,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рыба,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мясо,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яйца?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tabs>
          <w:tab w:val="left" w:pos="3836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</w:t>
      </w:r>
      <w:r w:rsidRPr="00266797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белками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б)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жирами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tabs>
          <w:tab w:val="left" w:pos="3875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в)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углеводами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г)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витаминами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20"/>
        </w:numPr>
        <w:tabs>
          <w:tab w:val="left" w:pos="134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339" w:hanging="278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Источником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жиров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НЕ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является: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tabs>
          <w:tab w:val="left" w:pos="4307"/>
        </w:tabs>
        <w:kinsoku w:val="0"/>
        <w:overflowPunct w:val="0"/>
        <w:autoSpaceDE w:val="0"/>
        <w:autoSpaceDN w:val="0"/>
        <w:adjustRightInd w:val="0"/>
        <w:spacing w:after="0" w:line="506" w:lineRule="auto"/>
        <w:ind w:right="44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 сливочное масло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б)</w:t>
      </w:r>
      <w:r w:rsidRPr="00266797">
        <w:rPr>
          <w:rFonts w:ascii="Times New Roman" w:eastAsiaTheme="minorEastAsia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растительное</w:t>
      </w:r>
      <w:r w:rsidRPr="00266797">
        <w:rPr>
          <w:rFonts w:ascii="Times New Roman" w:eastAsiaTheme="minorEastAsia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масло в) яблоко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4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г) сметана</w:t>
      </w:r>
    </w:p>
    <w:p w:rsidR="00326575" w:rsidRPr="00266797" w:rsidRDefault="00326575" w:rsidP="00326575">
      <w:pPr>
        <w:widowControl w:val="0"/>
        <w:numPr>
          <w:ilvl w:val="0"/>
          <w:numId w:val="20"/>
        </w:numPr>
        <w:tabs>
          <w:tab w:val="left" w:pos="1340"/>
        </w:tabs>
        <w:kinsoku w:val="0"/>
        <w:overflowPunct w:val="0"/>
        <w:autoSpaceDE w:val="0"/>
        <w:autoSpaceDN w:val="0"/>
        <w:adjustRightInd w:val="0"/>
        <w:spacing w:before="4" w:after="0" w:line="240" w:lineRule="auto"/>
        <w:ind w:left="1339" w:hanging="278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каком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ряду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перечислены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только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органы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пищеварительной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системы?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93" w:after="0" w:line="429" w:lineRule="auto"/>
        <w:ind w:right="374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ротовая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полость,</w:t>
      </w:r>
      <w:r w:rsidRPr="00266797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глотка,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лѐгкие,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желудок,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кишечник. б) пищевод, головной мозг, глаза, сердце, кишечник.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в)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ротовая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полость,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глотка,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пищевод,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желудок,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кишечник.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20"/>
        </w:numPr>
        <w:tabs>
          <w:tab w:val="left" w:pos="1394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393" w:hanging="332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какого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возраста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разрешено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выезжать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велосипеде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дорогу?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tabs>
          <w:tab w:val="left" w:pos="2626"/>
          <w:tab w:val="left" w:pos="4148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</w:t>
      </w:r>
      <w:r w:rsidRPr="00266797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12лет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б)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14лет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в)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18лет.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20"/>
        </w:numPr>
        <w:tabs>
          <w:tab w:val="left" w:pos="134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339" w:hanging="278"/>
        <w:outlineLvl w:val="2"/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Экологическая</w:t>
      </w:r>
      <w:r w:rsidRPr="00266797">
        <w:rPr>
          <w:rFonts w:ascii="Times New Roman" w:eastAsiaTheme="minorEastAsia" w:hAnsi="Times New Roman" w:cs="Times New Roman"/>
          <w:b/>
          <w:bCs/>
          <w:spacing w:val="-1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безопасность-</w:t>
      </w:r>
      <w:r w:rsidRPr="00266797">
        <w:rPr>
          <w:rFonts w:ascii="Times New Roman" w:eastAsiaTheme="minorEastAsia" w:hAnsi="Times New Roman" w:cs="Times New Roman"/>
          <w:b/>
          <w:bCs/>
          <w:spacing w:val="-1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>это: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93" w:after="0" w:line="240" w:lineRule="auto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а)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защита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молний,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грозы,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бури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201"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б)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защита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ядовитых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растений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опасных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животных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200"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в)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защита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вредного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воздействия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загрязнѐнной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окружающей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среды.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200"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sectPr w:rsidR="00326575" w:rsidRPr="00266797">
          <w:pgSz w:w="11910" w:h="16840"/>
          <w:pgMar w:top="480" w:right="400" w:bottom="280" w:left="640" w:header="720" w:footer="720" w:gutter="0"/>
          <w:cols w:space="720"/>
          <w:noEndnote/>
        </w:sectPr>
      </w:pPr>
    </w:p>
    <w:p w:rsidR="00326575" w:rsidRPr="00266797" w:rsidRDefault="00326575" w:rsidP="00326575">
      <w:pPr>
        <w:widowControl w:val="0"/>
        <w:numPr>
          <w:ilvl w:val="0"/>
          <w:numId w:val="20"/>
        </w:numPr>
        <w:tabs>
          <w:tab w:val="left" w:pos="1394"/>
        </w:tabs>
        <w:kinsoku w:val="0"/>
        <w:overflowPunct w:val="0"/>
        <w:autoSpaceDE w:val="0"/>
        <w:autoSpaceDN w:val="0"/>
        <w:adjustRightInd w:val="0"/>
        <w:spacing w:before="69" w:after="0" w:line="240" w:lineRule="auto"/>
        <w:ind w:left="1393" w:hanging="332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lastRenderedPageBreak/>
        <w:t>Что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дает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животноводство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людям?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93" w:after="0" w:line="429" w:lineRule="auto"/>
        <w:ind w:right="688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</w:t>
      </w:r>
      <w:r w:rsidRPr="00266797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мясо,</w:t>
      </w:r>
      <w:r w:rsidRPr="00266797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шерсть,</w:t>
      </w:r>
      <w:r w:rsidRPr="0026679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пух,</w:t>
      </w:r>
      <w:r w:rsidRPr="0026679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кожу; б) фрукты, ягоды, овощи; в) хлопок, лен, рис.</w:t>
      </w:r>
    </w:p>
    <w:p w:rsidR="00326575" w:rsidRPr="00266797" w:rsidRDefault="00326575" w:rsidP="00326575">
      <w:pPr>
        <w:widowControl w:val="0"/>
        <w:numPr>
          <w:ilvl w:val="0"/>
          <w:numId w:val="20"/>
        </w:numPr>
        <w:tabs>
          <w:tab w:val="left" w:pos="1394"/>
        </w:tabs>
        <w:kinsoku w:val="0"/>
        <w:overflowPunct w:val="0"/>
        <w:autoSpaceDE w:val="0"/>
        <w:autoSpaceDN w:val="0"/>
        <w:adjustRightInd w:val="0"/>
        <w:spacing w:before="8" w:after="0" w:line="240" w:lineRule="auto"/>
        <w:ind w:left="1393" w:hanging="332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Из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чего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складывается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бюджет?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93" w:after="0" w:line="429" w:lineRule="auto"/>
        <w:ind w:right="668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</w:t>
      </w:r>
      <w:r w:rsidRPr="00266797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</w:t>
      </w:r>
      <w:r w:rsidRPr="00266797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зарплаты</w:t>
      </w:r>
      <w:r w:rsidRPr="00266797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стипендии; б) из денег;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в)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доходов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расходов.</w:t>
      </w:r>
    </w:p>
    <w:p w:rsidR="00326575" w:rsidRPr="00266797" w:rsidRDefault="00326575" w:rsidP="00326575">
      <w:pPr>
        <w:widowControl w:val="0"/>
        <w:numPr>
          <w:ilvl w:val="0"/>
          <w:numId w:val="20"/>
        </w:numPr>
        <w:tabs>
          <w:tab w:val="left" w:pos="1394"/>
        </w:tabs>
        <w:kinsoku w:val="0"/>
        <w:overflowPunct w:val="0"/>
        <w:autoSpaceDE w:val="0"/>
        <w:autoSpaceDN w:val="0"/>
        <w:adjustRightInd w:val="0"/>
        <w:spacing w:before="205" w:after="0" w:line="240" w:lineRule="auto"/>
        <w:ind w:left="1393" w:hanging="332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Катя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провела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эксперимент: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она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размешала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кусочек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сахара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стакане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тѐплой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воды.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94" w:after="0" w:line="240" w:lineRule="auto"/>
        <w:rPr>
          <w:rFonts w:ascii="Times New Roman" w:eastAsiaTheme="minorEastAsia" w:hAnsi="Times New Roman" w:cs="Times New Roman"/>
          <w:i/>
          <w:iCs/>
          <w:spacing w:val="-4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Какой</w:t>
      </w:r>
      <w:r w:rsidRPr="00266797">
        <w:rPr>
          <w:rFonts w:ascii="Times New Roman" w:eastAsiaTheme="minorEastAsia" w:hAnsi="Times New Roman" w:cs="Times New Roman"/>
          <w:i/>
          <w:i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вывод</w:t>
      </w:r>
      <w:r w:rsidRPr="00266797">
        <w:rPr>
          <w:rFonts w:ascii="Times New Roman" w:eastAsiaTheme="minorEastAsia" w:hAnsi="Times New Roman" w:cs="Times New Roman"/>
          <w:i/>
          <w:i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могла</w:t>
      </w:r>
      <w:r w:rsidRPr="00266797">
        <w:rPr>
          <w:rFonts w:ascii="Times New Roman" w:eastAsiaTheme="minorEastAsia" w:hAnsi="Times New Roman" w:cs="Times New Roman"/>
          <w:i/>
          <w:i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сделать</w:t>
      </w:r>
      <w:r w:rsidRPr="00266797">
        <w:rPr>
          <w:rFonts w:ascii="Times New Roman" w:eastAsiaTheme="minorEastAsia" w:hAnsi="Times New Roman" w:cs="Times New Roman"/>
          <w:i/>
          <w:i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Катя,</w:t>
      </w:r>
      <w:r w:rsidRPr="00266797">
        <w:rPr>
          <w:rFonts w:ascii="Times New Roman" w:eastAsiaTheme="minorEastAsia" w:hAnsi="Times New Roman" w:cs="Times New Roman"/>
          <w:i/>
          <w:i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попробовав</w:t>
      </w:r>
      <w:r w:rsidRPr="00266797">
        <w:rPr>
          <w:rFonts w:ascii="Times New Roman" w:eastAsiaTheme="minorEastAsia" w:hAnsi="Times New Roman" w:cs="Times New Roman"/>
          <w:i/>
          <w:i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pacing w:val="-4"/>
          <w:sz w:val="24"/>
          <w:szCs w:val="24"/>
          <w:lang w:eastAsia="ru-RU"/>
        </w:rPr>
        <w:t>воду?</w:t>
      </w:r>
    </w:p>
    <w:p w:rsidR="00326575" w:rsidRPr="00266797" w:rsidRDefault="00326575" w:rsidP="00326575">
      <w:pPr>
        <w:widowControl w:val="0"/>
        <w:tabs>
          <w:tab w:val="left" w:pos="8237"/>
        </w:tabs>
        <w:kinsoku w:val="0"/>
        <w:overflowPunct w:val="0"/>
        <w:autoSpaceDE w:val="0"/>
        <w:autoSpaceDN w:val="0"/>
        <w:adjustRightInd w:val="0"/>
        <w:spacing w:before="201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>Ответ: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</w:p>
    <w:p w:rsidR="00326575" w:rsidRPr="00266797" w:rsidRDefault="00326575" w:rsidP="00326575">
      <w:pPr>
        <w:widowControl w:val="0"/>
        <w:numPr>
          <w:ilvl w:val="0"/>
          <w:numId w:val="20"/>
        </w:numPr>
        <w:tabs>
          <w:tab w:val="left" w:pos="1394"/>
        </w:tabs>
        <w:kinsoku w:val="0"/>
        <w:overflowPunct w:val="0"/>
        <w:autoSpaceDE w:val="0"/>
        <w:autoSpaceDN w:val="0"/>
        <w:adjustRightInd w:val="0"/>
        <w:spacing w:before="205" w:after="0" w:line="240" w:lineRule="auto"/>
        <w:ind w:left="1393" w:hanging="332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Что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такое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заповедник?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96" w:after="0" w:line="427" w:lineRule="auto"/>
        <w:ind w:right="339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Участок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земли,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где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вся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природа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находится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под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строгой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охраной. б) Участок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земли,</w:t>
      </w:r>
      <w:r w:rsidRPr="00266797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предназначенный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отдыха людей.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429" w:lineRule="auto"/>
        <w:ind w:right="309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в)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Участок</w:t>
      </w:r>
      <w:r w:rsidRPr="00266797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земли,</w:t>
      </w:r>
      <w:r w:rsidRPr="00266797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где</w:t>
      </w:r>
      <w:r w:rsidRPr="00266797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выращивают</w:t>
      </w:r>
      <w:r w:rsidRPr="00266797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редкие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растения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всего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мира. г) Участок земли,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где разводят разных редких животных.</w:t>
      </w:r>
    </w:p>
    <w:p w:rsidR="00326575" w:rsidRPr="00266797" w:rsidRDefault="00326575" w:rsidP="00326575">
      <w:pPr>
        <w:widowControl w:val="0"/>
        <w:numPr>
          <w:ilvl w:val="0"/>
          <w:numId w:val="20"/>
        </w:numPr>
        <w:tabs>
          <w:tab w:val="left" w:pos="1252"/>
        </w:tabs>
        <w:kinsoku w:val="0"/>
        <w:overflowPunct w:val="0"/>
        <w:autoSpaceDE w:val="0"/>
        <w:autoSpaceDN w:val="0"/>
        <w:adjustRightInd w:val="0"/>
        <w:spacing w:before="7" w:after="0" w:line="240" w:lineRule="auto"/>
        <w:ind w:left="1251" w:hanging="332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Какие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города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входят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Золотое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кольцо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России:</w:t>
      </w:r>
    </w:p>
    <w:p w:rsidR="00326575" w:rsidRPr="00266797" w:rsidRDefault="00326575" w:rsidP="00326575">
      <w:pPr>
        <w:widowControl w:val="0"/>
        <w:tabs>
          <w:tab w:val="left" w:pos="3010"/>
          <w:tab w:val="left" w:pos="4495"/>
          <w:tab w:val="left" w:pos="6451"/>
        </w:tabs>
        <w:kinsoku w:val="0"/>
        <w:overflowPunct w:val="0"/>
        <w:autoSpaceDE w:val="0"/>
        <w:autoSpaceDN w:val="0"/>
        <w:adjustRightInd w:val="0"/>
        <w:spacing w:before="193"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</w:t>
      </w:r>
      <w:r w:rsidRPr="00266797">
        <w:rPr>
          <w:rFonts w:ascii="Times New Roman" w:eastAsiaTheme="minorEastAsia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Суздаль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б)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Углич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в)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Воронеж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г)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Кострома</w:t>
      </w:r>
    </w:p>
    <w:p w:rsidR="00326575" w:rsidRPr="00266797" w:rsidRDefault="00326575" w:rsidP="00326575">
      <w:pPr>
        <w:widowControl w:val="0"/>
        <w:numPr>
          <w:ilvl w:val="0"/>
          <w:numId w:val="20"/>
        </w:numPr>
        <w:tabs>
          <w:tab w:val="left" w:pos="1394"/>
        </w:tabs>
        <w:kinsoku w:val="0"/>
        <w:overflowPunct w:val="0"/>
        <w:autoSpaceDE w:val="0"/>
        <w:autoSpaceDN w:val="0"/>
        <w:adjustRightInd w:val="0"/>
        <w:spacing w:before="206" w:after="0" w:line="240" w:lineRule="auto"/>
        <w:ind w:left="1393" w:hanging="33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Заполни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схему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«Дыхание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растений».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17632" behindDoc="0" locked="0" layoutInCell="0" allowOverlap="1" wp14:anchorId="5B15D33B" wp14:editId="6F555CEA">
                <wp:simplePos x="0" y="0"/>
                <wp:positionH relativeFrom="page">
                  <wp:posOffset>1081405</wp:posOffset>
                </wp:positionH>
                <wp:positionV relativeFrom="paragraph">
                  <wp:posOffset>127000</wp:posOffset>
                </wp:positionV>
                <wp:extent cx="3911600" cy="1879600"/>
                <wp:effectExtent l="0" t="635" r="0" b="0"/>
                <wp:wrapTopAndBottom/>
                <wp:docPr id="124" name="Прямоугольник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1600" cy="187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6575" w:rsidRDefault="00326575" w:rsidP="00326575">
                            <w:pPr>
                              <w:spacing w:line="296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F66A258" wp14:editId="7F6EFACF">
                                  <wp:extent cx="3914775" cy="1885950"/>
                                  <wp:effectExtent l="0" t="0" r="9525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4775" cy="1885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6575" w:rsidRDefault="00326575" w:rsidP="003265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15D33B" id="Прямоугольник 124" o:spid="_x0000_s1076" style="position:absolute;margin-left:85.15pt;margin-top:10pt;width:308pt;height:148pt;z-index:251717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" o:allowincell="f" filled="f" stroked="f">
                <v:textbox inset="0,0,0,0">
                  <w:txbxContent>
                    <w:p w:rsidR="00326575" w:rsidRDefault="00326575" w:rsidP="00326575">
                      <w:pPr>
                        <w:spacing w:line="296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F66A258" wp14:editId="7F6EFACF">
                            <wp:extent cx="3914775" cy="1885950"/>
                            <wp:effectExtent l="0" t="0" r="9525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4775" cy="1885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6575" w:rsidRDefault="00326575" w:rsidP="0032657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326575" w:rsidRPr="00266797" w:rsidRDefault="00326575" w:rsidP="00326575">
      <w:pPr>
        <w:widowControl w:val="0"/>
        <w:numPr>
          <w:ilvl w:val="0"/>
          <w:numId w:val="20"/>
        </w:numPr>
        <w:tabs>
          <w:tab w:val="left" w:pos="1394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ind w:left="1393" w:hanging="33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Заполни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таблицу.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Отметь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знаком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«+»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свой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выбор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соответствующем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столбце.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Ind w:w="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73"/>
        <w:gridCol w:w="2379"/>
        <w:gridCol w:w="2382"/>
        <w:gridCol w:w="2341"/>
      </w:tblGrid>
      <w:tr w:rsidR="00326575" w:rsidRPr="00266797" w:rsidTr="000661D8">
        <w:trPr>
          <w:trHeight w:val="453"/>
        </w:trPr>
        <w:tc>
          <w:tcPr>
            <w:tcW w:w="24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Группы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животных</w:t>
            </w:r>
          </w:p>
        </w:tc>
        <w:tc>
          <w:tcPr>
            <w:tcW w:w="71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2400"/>
              <w:jc w:val="center"/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Способы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размножения</w:t>
            </w:r>
          </w:p>
        </w:tc>
      </w:tr>
      <w:tr w:rsidR="00326575" w:rsidRPr="00266797" w:rsidTr="000661D8">
        <w:trPr>
          <w:trHeight w:val="453"/>
        </w:trPr>
        <w:tc>
          <w:tcPr>
            <w:tcW w:w="24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откладывают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яйца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откладывают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икру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рожают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детѐнышей</w:t>
            </w:r>
          </w:p>
        </w:tc>
      </w:tr>
      <w:tr w:rsidR="00326575" w:rsidRPr="00266797" w:rsidTr="000661D8">
        <w:trPr>
          <w:trHeight w:val="453"/>
        </w:trPr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  <w:t>Насекомые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575" w:rsidRPr="00266797" w:rsidTr="000661D8">
        <w:trPr>
          <w:trHeight w:val="453"/>
        </w:trPr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i/>
                <w:iCs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4"/>
                <w:sz w:val="24"/>
                <w:szCs w:val="24"/>
                <w:lang w:eastAsia="ru-RU"/>
              </w:rPr>
              <w:t>Рыбы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575" w:rsidRPr="00266797" w:rsidTr="000661D8">
        <w:trPr>
          <w:trHeight w:val="453"/>
        </w:trPr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  <w:t>Земноводные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575" w:rsidRPr="00266797" w:rsidTr="000661D8">
        <w:trPr>
          <w:trHeight w:val="453"/>
        </w:trPr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  <w:t>Пресмыкающиеся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575" w:rsidRPr="00266797" w:rsidTr="000661D8">
        <w:trPr>
          <w:trHeight w:val="450"/>
        </w:trPr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  <w:t>Птицы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575" w:rsidRPr="00266797" w:rsidTr="000661D8">
        <w:trPr>
          <w:trHeight w:val="455"/>
        </w:trPr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  <w:t>Звери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26575" w:rsidRPr="00266797" w:rsidRDefault="00326575" w:rsidP="00326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sectPr w:rsidR="00326575" w:rsidRPr="00266797">
          <w:pgSz w:w="11910" w:h="16840"/>
          <w:pgMar w:top="480" w:right="400" w:bottom="280" w:left="640" w:header="720" w:footer="720" w:gutter="0"/>
          <w:cols w:space="720"/>
          <w:noEndnote/>
        </w:sectPr>
      </w:pPr>
    </w:p>
    <w:p w:rsidR="00326575" w:rsidRPr="00266797" w:rsidRDefault="00326575" w:rsidP="00326575">
      <w:pPr>
        <w:widowControl w:val="0"/>
        <w:numPr>
          <w:ilvl w:val="0"/>
          <w:numId w:val="20"/>
        </w:numPr>
        <w:tabs>
          <w:tab w:val="left" w:pos="1449"/>
        </w:tabs>
        <w:kinsoku w:val="0"/>
        <w:overflowPunct w:val="0"/>
        <w:autoSpaceDE w:val="0"/>
        <w:autoSpaceDN w:val="0"/>
        <w:adjustRightInd w:val="0"/>
        <w:spacing w:before="69" w:after="0" w:line="240" w:lineRule="auto"/>
        <w:ind w:left="1448" w:hanging="387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lastRenderedPageBreak/>
        <w:t>Подпиши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указанные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органы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человека.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18656" behindDoc="0" locked="0" layoutInCell="0" allowOverlap="1" wp14:anchorId="38DA7F16" wp14:editId="314A2F0F">
                <wp:simplePos x="0" y="0"/>
                <wp:positionH relativeFrom="page">
                  <wp:posOffset>1081405</wp:posOffset>
                </wp:positionH>
                <wp:positionV relativeFrom="paragraph">
                  <wp:posOffset>126365</wp:posOffset>
                </wp:positionV>
                <wp:extent cx="4305300" cy="2133600"/>
                <wp:effectExtent l="0" t="0" r="4445" b="2540"/>
                <wp:wrapTopAndBottom/>
                <wp:docPr id="122" name="Прямоугольник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0" cy="213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6575" w:rsidRDefault="00326575" w:rsidP="00326575">
                            <w:pPr>
                              <w:spacing w:line="336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20D43DE" wp14:editId="01F18321">
                                  <wp:extent cx="4295775" cy="2133600"/>
                                  <wp:effectExtent l="0" t="0" r="9525" b="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5775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6575" w:rsidRDefault="00326575" w:rsidP="003265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DA7F16" id="Прямоугольник 122" o:spid="_x0000_s1077" style="position:absolute;margin-left:85.15pt;margin-top:9.95pt;width:339pt;height:168pt;z-index:251718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" o:allowincell="f" filled="f" stroked="f">
                <v:textbox inset="0,0,0,0">
                  <w:txbxContent>
                    <w:p w:rsidR="00326575" w:rsidRDefault="00326575" w:rsidP="00326575">
                      <w:pPr>
                        <w:spacing w:line="336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20D43DE" wp14:editId="01F18321">
                            <wp:extent cx="4295775" cy="2133600"/>
                            <wp:effectExtent l="0" t="0" r="9525" b="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5775" cy="213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6575" w:rsidRDefault="00326575" w:rsidP="0032657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20"/>
        </w:numPr>
        <w:tabs>
          <w:tab w:val="left" w:pos="1754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422" w:right="1380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Соедини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название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дорожного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знака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его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изображением.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Распредели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знаки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по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группам.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92" w:after="0" w:line="240" w:lineRule="auto"/>
        <w:ind w:right="3920"/>
        <w:jc w:val="center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 wp14:anchorId="05FC118B" wp14:editId="3239B2BA">
                <wp:simplePos x="0" y="0"/>
                <wp:positionH relativeFrom="page">
                  <wp:posOffset>1414145</wp:posOffset>
                </wp:positionH>
                <wp:positionV relativeFrom="paragraph">
                  <wp:posOffset>-227330</wp:posOffset>
                </wp:positionV>
                <wp:extent cx="889000" cy="889000"/>
                <wp:effectExtent l="4445" t="0" r="1905" b="0"/>
                <wp:wrapNone/>
                <wp:docPr id="120" name="Прямоугольник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6575" w:rsidRDefault="00326575" w:rsidP="00326575">
                            <w:pPr>
                              <w:spacing w:line="140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3FF26A68" wp14:editId="51E8EA94">
                                  <wp:extent cx="895350" cy="895350"/>
                                  <wp:effectExtent l="0" t="0" r="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35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6575" w:rsidRDefault="00326575" w:rsidP="003265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C118B" id="Прямоугольник 120" o:spid="_x0000_s1078" style="position:absolute;left:0;text-align:left;margin-left:111.35pt;margin-top:-17.9pt;width:70pt;height:70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" o:allowincell="f" filled="f" stroked="f">
                <v:textbox inset="0,0,0,0">
                  <w:txbxContent>
                    <w:p w:rsidR="00326575" w:rsidRDefault="00326575" w:rsidP="00326575">
                      <w:pPr>
                        <w:spacing w:line="140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3FF26A68" wp14:editId="51E8EA94">
                            <wp:extent cx="895350" cy="895350"/>
                            <wp:effectExtent l="0" t="0" r="0" b="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5350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6575" w:rsidRDefault="00326575" w:rsidP="0032657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0" allowOverlap="1" wp14:anchorId="6A8A4A02" wp14:editId="564610A8">
                <wp:simplePos x="0" y="0"/>
                <wp:positionH relativeFrom="page">
                  <wp:posOffset>5658485</wp:posOffset>
                </wp:positionH>
                <wp:positionV relativeFrom="paragraph">
                  <wp:posOffset>-227330</wp:posOffset>
                </wp:positionV>
                <wp:extent cx="838200" cy="838200"/>
                <wp:effectExtent l="635" t="0" r="0" b="2540"/>
                <wp:wrapNone/>
                <wp:docPr id="118" name="Прямоугольник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6575" w:rsidRDefault="00326575" w:rsidP="00326575">
                            <w:pPr>
                              <w:spacing w:line="132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350C55B2" wp14:editId="354058E5">
                                  <wp:extent cx="838200" cy="828675"/>
                                  <wp:effectExtent l="0" t="0" r="0" b="9525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6575" w:rsidRDefault="00326575" w:rsidP="003265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A4A02" id="Прямоугольник 118" o:spid="_x0000_s1079" style="position:absolute;left:0;text-align:left;margin-left:445.55pt;margin-top:-17.9pt;width:66pt;height:66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" o:allowincell="f" filled="f" stroked="f">
                <v:textbox inset="0,0,0,0">
                  <w:txbxContent>
                    <w:p w:rsidR="00326575" w:rsidRDefault="00326575" w:rsidP="00326575">
                      <w:pPr>
                        <w:spacing w:line="132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350C55B2" wp14:editId="354058E5">
                            <wp:extent cx="838200" cy="828675"/>
                            <wp:effectExtent l="0" t="0" r="0" b="9525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6575" w:rsidRDefault="00326575" w:rsidP="0032657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Пункт</w:t>
      </w:r>
      <w:r w:rsidRPr="00266797">
        <w:rPr>
          <w:rFonts w:ascii="Times New Roman" w:eastAsiaTheme="minorEastAsia" w:hAnsi="Times New Roman" w:cs="Times New Roman"/>
          <w:b/>
          <w:bCs/>
          <w:spacing w:val="-1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медицинской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помощи</w:t>
      </w:r>
    </w:p>
    <w:p w:rsidR="00326575" w:rsidRPr="00266797" w:rsidRDefault="00326575" w:rsidP="00326575">
      <w:pPr>
        <w:widowControl w:val="0"/>
        <w:tabs>
          <w:tab w:val="left" w:pos="8109"/>
        </w:tabs>
        <w:kinsoku w:val="0"/>
        <w:overflowPunct w:val="0"/>
        <w:autoSpaceDE w:val="0"/>
        <w:autoSpaceDN w:val="0"/>
        <w:adjustRightInd w:val="0"/>
        <w:spacing w:before="154" w:after="0" w:line="240" w:lineRule="auto"/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pacing w:val="-5"/>
          <w:position w:val="-9"/>
          <w:sz w:val="24"/>
          <w:szCs w:val="24"/>
          <w:lang w:eastAsia="ru-RU"/>
        </w:rPr>
        <w:t>1.</w:t>
      </w:r>
      <w:r w:rsidRPr="00266797">
        <w:rPr>
          <w:rFonts w:ascii="Times New Roman" w:eastAsiaTheme="minorEastAsia" w:hAnsi="Times New Roman" w:cs="Times New Roman"/>
          <w:position w:val="-9"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4.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56" w:after="0" w:line="429" w:lineRule="auto"/>
        <w:ind w:right="3713"/>
        <w:outlineLvl w:val="2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0" allowOverlap="1" wp14:anchorId="58F9E661" wp14:editId="0607FFEB">
                <wp:simplePos x="0" y="0"/>
                <wp:positionH relativeFrom="page">
                  <wp:posOffset>1414145</wp:posOffset>
                </wp:positionH>
                <wp:positionV relativeFrom="paragraph">
                  <wp:posOffset>387985</wp:posOffset>
                </wp:positionV>
                <wp:extent cx="698500" cy="698500"/>
                <wp:effectExtent l="4445" t="3175" r="1905" b="3175"/>
                <wp:wrapNone/>
                <wp:docPr id="116" name="Прямоугольник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6575" w:rsidRDefault="00326575" w:rsidP="00326575">
                            <w:pPr>
                              <w:spacing w:line="110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3FA9B4AD" wp14:editId="6C8518A0">
                                  <wp:extent cx="695325" cy="695325"/>
                                  <wp:effectExtent l="0" t="0" r="9525" b="9525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6575" w:rsidRDefault="00326575" w:rsidP="003265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9E661" id="Прямоугольник 116" o:spid="_x0000_s1080" style="position:absolute;margin-left:111.35pt;margin-top:30.55pt;width:55pt;height:5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" o:allowincell="f" filled="f" stroked="f">
                <v:textbox inset="0,0,0,0">
                  <w:txbxContent>
                    <w:p w:rsidR="00326575" w:rsidRDefault="00326575" w:rsidP="00326575">
                      <w:pPr>
                        <w:spacing w:line="110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3FA9B4AD" wp14:editId="6C8518A0">
                            <wp:extent cx="695325" cy="695325"/>
                            <wp:effectExtent l="0" t="0" r="9525" b="9525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25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6575" w:rsidRDefault="00326575" w:rsidP="0032657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0" allowOverlap="1" wp14:anchorId="7BF18454" wp14:editId="7B6E7FED">
                <wp:simplePos x="0" y="0"/>
                <wp:positionH relativeFrom="page">
                  <wp:posOffset>5728970</wp:posOffset>
                </wp:positionH>
                <wp:positionV relativeFrom="paragraph">
                  <wp:posOffset>387985</wp:posOffset>
                </wp:positionV>
                <wp:extent cx="647700" cy="990600"/>
                <wp:effectExtent l="4445" t="3175" r="0" b="0"/>
                <wp:wrapNone/>
                <wp:docPr id="114" name="Прямоугольник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6575" w:rsidRDefault="00326575" w:rsidP="00326575">
                            <w:pPr>
                              <w:spacing w:line="156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2C14A259" wp14:editId="2EA50DB2">
                                  <wp:extent cx="647700" cy="1000125"/>
                                  <wp:effectExtent l="0" t="0" r="0" b="9525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6575" w:rsidRDefault="00326575" w:rsidP="003265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F18454" id="Прямоугольник 114" o:spid="_x0000_s1081" style="position:absolute;margin-left:451.1pt;margin-top:30.55pt;width:51pt;height:78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" o:allowincell="f" filled="f" stroked="f">
                <v:textbox inset="0,0,0,0">
                  <w:txbxContent>
                    <w:p w:rsidR="00326575" w:rsidRDefault="00326575" w:rsidP="00326575">
                      <w:pPr>
                        <w:spacing w:line="156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2C14A259" wp14:editId="2EA50DB2">
                            <wp:extent cx="647700" cy="1000125"/>
                            <wp:effectExtent l="0" t="0" r="0" b="9525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1000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6575" w:rsidRDefault="00326575" w:rsidP="0032657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Въезд</w:t>
      </w:r>
      <w:r w:rsidRPr="00266797">
        <w:rPr>
          <w:rFonts w:ascii="Times New Roman" w:eastAsiaTheme="minorEastAsia" w:hAnsi="Times New Roman" w:cs="Times New Roman"/>
          <w:b/>
          <w:bCs/>
          <w:spacing w:val="-1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запрещѐн Движение запрещено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206" w:after="0" w:line="240" w:lineRule="auto"/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2.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tabs>
          <w:tab w:val="left" w:pos="8165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Пешеходный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переход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5.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92" w:after="0" w:line="240" w:lineRule="auto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 wp14:anchorId="592E9936" wp14:editId="6BB89F08">
                <wp:simplePos x="0" y="0"/>
                <wp:positionH relativeFrom="page">
                  <wp:posOffset>1414145</wp:posOffset>
                </wp:positionH>
                <wp:positionV relativeFrom="paragraph">
                  <wp:posOffset>59055</wp:posOffset>
                </wp:positionV>
                <wp:extent cx="812800" cy="812800"/>
                <wp:effectExtent l="4445" t="2540" r="1905" b="3810"/>
                <wp:wrapNone/>
                <wp:docPr id="112" name="Прямоугольник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6575" w:rsidRDefault="00326575" w:rsidP="00326575">
                            <w:pPr>
                              <w:spacing w:line="128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4F30DB09" wp14:editId="204FD837">
                                  <wp:extent cx="809625" cy="809625"/>
                                  <wp:effectExtent l="0" t="0" r="9525" b="9525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6575" w:rsidRDefault="00326575" w:rsidP="003265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2E9936" id="Прямоугольник 112" o:spid="_x0000_s1082" style="position:absolute;margin-left:111.35pt;margin-top:4.65pt;width:64pt;height:64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" o:allowincell="f" filled="f" stroked="f">
                <v:textbox inset="0,0,0,0">
                  <w:txbxContent>
                    <w:p w:rsidR="00326575" w:rsidRDefault="00326575" w:rsidP="00326575">
                      <w:pPr>
                        <w:spacing w:line="128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4F30DB09" wp14:editId="204FD837">
                            <wp:extent cx="809625" cy="809625"/>
                            <wp:effectExtent l="0" t="0" r="9525" b="9525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6575" w:rsidRDefault="00326575" w:rsidP="0032657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0" allowOverlap="1" wp14:anchorId="24B9DDC2" wp14:editId="097D2C07">
                <wp:simplePos x="0" y="0"/>
                <wp:positionH relativeFrom="page">
                  <wp:posOffset>5588635</wp:posOffset>
                </wp:positionH>
                <wp:positionV relativeFrom="paragraph">
                  <wp:posOffset>59055</wp:posOffset>
                </wp:positionV>
                <wp:extent cx="927100" cy="812800"/>
                <wp:effectExtent l="0" t="2540" r="0" b="3810"/>
                <wp:wrapNone/>
                <wp:docPr id="110" name="Прямоугольник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6575" w:rsidRDefault="00326575" w:rsidP="00326575">
                            <w:pPr>
                              <w:spacing w:line="128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2D63396A" wp14:editId="529E5253">
                                  <wp:extent cx="933450" cy="819150"/>
                                  <wp:effectExtent l="0" t="0" r="0" b="0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450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6575" w:rsidRDefault="00326575" w:rsidP="003265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B9DDC2" id="Прямоугольник 110" o:spid="_x0000_s1083" style="position:absolute;margin-left:440.05pt;margin-top:4.65pt;width:73pt;height:64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" o:allowincell="f" filled="f" stroked="f">
                <v:textbox inset="0,0,0,0">
                  <w:txbxContent>
                    <w:p w:rsidR="00326575" w:rsidRDefault="00326575" w:rsidP="00326575">
                      <w:pPr>
                        <w:spacing w:line="128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2D63396A" wp14:editId="529E5253">
                            <wp:extent cx="933450" cy="819150"/>
                            <wp:effectExtent l="0" t="0" r="0" b="0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450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6575" w:rsidRDefault="00326575" w:rsidP="0032657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Движение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прямо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10" w:lineRule="exact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Дорожные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работы</w:t>
      </w:r>
    </w:p>
    <w:p w:rsidR="00326575" w:rsidRPr="00266797" w:rsidRDefault="00326575" w:rsidP="00326575">
      <w:pPr>
        <w:widowControl w:val="0"/>
        <w:tabs>
          <w:tab w:val="left" w:pos="6522"/>
        </w:tabs>
        <w:kinsoku w:val="0"/>
        <w:overflowPunct w:val="0"/>
        <w:autoSpaceDE w:val="0"/>
        <w:autoSpaceDN w:val="0"/>
        <w:adjustRightInd w:val="0"/>
        <w:spacing w:after="0" w:line="220" w:lineRule="exact"/>
        <w:ind w:right="1332"/>
        <w:jc w:val="center"/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pacing w:val="-5"/>
          <w:position w:val="1"/>
          <w:sz w:val="24"/>
          <w:szCs w:val="24"/>
          <w:lang w:eastAsia="ru-RU"/>
        </w:rPr>
        <w:t>3.</w:t>
      </w:r>
      <w:r w:rsidRPr="00266797">
        <w:rPr>
          <w:rFonts w:ascii="Times New Roman" w:eastAsiaTheme="minorEastAsia" w:hAnsi="Times New Roman" w:cs="Times New Roman"/>
          <w:position w:val="1"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6.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0" allowOverlap="1" wp14:anchorId="220EC623" wp14:editId="2BD3EC08">
                <wp:simplePos x="0" y="0"/>
                <wp:positionH relativeFrom="page">
                  <wp:posOffset>1414145</wp:posOffset>
                </wp:positionH>
                <wp:positionV relativeFrom="paragraph">
                  <wp:posOffset>-593090</wp:posOffset>
                </wp:positionV>
                <wp:extent cx="723900" cy="723900"/>
                <wp:effectExtent l="4445" t="635" r="0" b="0"/>
                <wp:wrapNone/>
                <wp:docPr id="108" name="Прямоугольник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6575" w:rsidRDefault="00326575" w:rsidP="00326575">
                            <w:pPr>
                              <w:spacing w:line="114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4ACD5C98" wp14:editId="43660D35">
                                  <wp:extent cx="723900" cy="723900"/>
                                  <wp:effectExtent l="0" t="0" r="0" b="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6575" w:rsidRDefault="00326575" w:rsidP="003265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0EC623" id="Прямоугольник 108" o:spid="_x0000_s1084" style="position:absolute;margin-left:111.35pt;margin-top:-46.7pt;width:57pt;height:57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" o:allowincell="f" filled="f" stroked="f">
                <v:textbox inset="0,0,0,0">
                  <w:txbxContent>
                    <w:p w:rsidR="00326575" w:rsidRDefault="00326575" w:rsidP="00326575">
                      <w:pPr>
                        <w:spacing w:line="114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4ACD5C98" wp14:editId="43660D35">
                            <wp:extent cx="723900" cy="723900"/>
                            <wp:effectExtent l="0" t="0" r="0" b="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6575" w:rsidRDefault="00326575" w:rsidP="0032657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7.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91" w:after="0" w:line="252" w:lineRule="exact"/>
        <w:ind w:right="191"/>
        <w:jc w:val="center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Спецификация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2" w:lineRule="exact"/>
        <w:ind w:right="191"/>
        <w:jc w:val="center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Контрольная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работа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окружающему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миру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для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обучающихся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4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классов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за</w:t>
      </w:r>
      <w:r w:rsidRPr="00266797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1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полугодие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2" w:lineRule="exact"/>
        <w:ind w:right="191"/>
        <w:jc w:val="center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sectPr w:rsidR="00326575" w:rsidRPr="00266797">
          <w:pgSz w:w="11910" w:h="16840"/>
          <w:pgMar w:top="480" w:right="400" w:bottom="280" w:left="640" w:header="720" w:footer="720" w:gutter="0"/>
          <w:cols w:space="720"/>
          <w:noEndnote/>
        </w:sectPr>
      </w:pPr>
    </w:p>
    <w:p w:rsidR="00326575" w:rsidRPr="00266797" w:rsidRDefault="00326575" w:rsidP="00326575">
      <w:pPr>
        <w:widowControl w:val="0"/>
        <w:numPr>
          <w:ilvl w:val="0"/>
          <w:numId w:val="40"/>
        </w:numPr>
        <w:tabs>
          <w:tab w:val="left" w:pos="1770"/>
        </w:tabs>
        <w:kinsoku w:val="0"/>
        <w:overflowPunct w:val="0"/>
        <w:autoSpaceDE w:val="0"/>
        <w:autoSpaceDN w:val="0"/>
        <w:adjustRightInd w:val="0"/>
        <w:spacing w:before="83" w:after="0" w:line="240" w:lineRule="auto"/>
        <w:ind w:right="44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lastRenderedPageBreak/>
        <w:t xml:space="preserve">1. Назначение контрольной работы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 определение уровня усвоения учащимися базовых знаний и умений, навыков, сформированных по окружающему миру к концу первого полугодия в четвѐртом классе.</w:t>
      </w:r>
    </w:p>
    <w:p w:rsidR="00326575" w:rsidRPr="00266797" w:rsidRDefault="00326575" w:rsidP="00326575">
      <w:pPr>
        <w:widowControl w:val="0"/>
        <w:numPr>
          <w:ilvl w:val="0"/>
          <w:numId w:val="19"/>
        </w:numPr>
        <w:tabs>
          <w:tab w:val="left" w:pos="1283"/>
        </w:tabs>
        <w:kinsoku w:val="0"/>
        <w:overflowPunct w:val="0"/>
        <w:autoSpaceDE w:val="0"/>
        <w:autoSpaceDN w:val="0"/>
        <w:adjustRightInd w:val="0"/>
        <w:spacing w:before="3" w:after="0" w:line="251" w:lineRule="exact"/>
        <w:jc w:val="both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Время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выполнения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условия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проведения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контрольной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работы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43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Для выполнения заданий контрольной работы по математике отводится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40 минут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Для инструктажа обучающихся отводится дополнительные 3-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5 минут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326575" w:rsidRPr="00266797" w:rsidRDefault="00326575" w:rsidP="00326575">
      <w:pPr>
        <w:widowControl w:val="0"/>
        <w:numPr>
          <w:ilvl w:val="0"/>
          <w:numId w:val="19"/>
        </w:numPr>
        <w:tabs>
          <w:tab w:val="left" w:pos="1283"/>
        </w:tabs>
        <w:kinsoku w:val="0"/>
        <w:overflowPunct w:val="0"/>
        <w:autoSpaceDE w:val="0"/>
        <w:autoSpaceDN w:val="0"/>
        <w:adjustRightInd w:val="0"/>
        <w:spacing w:before="4" w:after="0" w:line="250" w:lineRule="exact"/>
        <w:jc w:val="both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Структура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контрольной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работы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443"/>
        <w:jc w:val="both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Тест включает 16 заданий. Предлагаются задания с выбором ответа и задания требующие развернутого ответа. В работу включены задания</w:t>
      </w:r>
      <w:r w:rsidRPr="00266797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базового уровня и</w:t>
      </w:r>
      <w:r w:rsidRPr="00266797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задания повышенного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уровня.</w:t>
      </w:r>
    </w:p>
    <w:p w:rsidR="00326575" w:rsidRPr="00266797" w:rsidRDefault="00326575" w:rsidP="00326575">
      <w:pPr>
        <w:widowControl w:val="0"/>
        <w:numPr>
          <w:ilvl w:val="0"/>
          <w:numId w:val="19"/>
        </w:numPr>
        <w:tabs>
          <w:tab w:val="left" w:pos="1283"/>
        </w:tabs>
        <w:kinsoku w:val="0"/>
        <w:overflowPunct w:val="0"/>
        <w:autoSpaceDE w:val="0"/>
        <w:autoSpaceDN w:val="0"/>
        <w:adjustRightInd w:val="0"/>
        <w:spacing w:before="1" w:after="3" w:line="240" w:lineRule="auto"/>
        <w:jc w:val="both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Распределение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заданий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контрольной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работы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содержанию</w:t>
      </w:r>
    </w:p>
    <w:tbl>
      <w:tblPr>
        <w:tblW w:w="0" w:type="auto"/>
        <w:tblInd w:w="73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54"/>
        <w:gridCol w:w="3065"/>
      </w:tblGrid>
      <w:tr w:rsidR="00326575" w:rsidRPr="00266797" w:rsidTr="000661D8">
        <w:trPr>
          <w:trHeight w:val="282"/>
        </w:trPr>
        <w:tc>
          <w:tcPr>
            <w:tcW w:w="6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ind w:right="2560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Блоки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содержания: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ind w:right="377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Число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заданий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работе:</w:t>
            </w:r>
          </w:p>
        </w:tc>
      </w:tr>
      <w:tr w:rsidR="00326575" w:rsidRPr="00266797" w:rsidTr="000661D8">
        <w:trPr>
          <w:trHeight w:val="304"/>
        </w:trPr>
        <w:tc>
          <w:tcPr>
            <w:tcW w:w="6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1.Человек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природа.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ind w:right="374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10</w:t>
            </w:r>
          </w:p>
        </w:tc>
      </w:tr>
      <w:tr w:rsidR="00326575" w:rsidRPr="00266797" w:rsidTr="000661D8">
        <w:trPr>
          <w:trHeight w:val="273"/>
        </w:trPr>
        <w:tc>
          <w:tcPr>
            <w:tcW w:w="6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2.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общество.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26575" w:rsidRPr="00266797" w:rsidTr="000661D8">
        <w:trPr>
          <w:trHeight w:val="275"/>
        </w:trPr>
        <w:tc>
          <w:tcPr>
            <w:tcW w:w="6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3.Правила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безопасной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жизни.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26575" w:rsidRPr="00266797" w:rsidTr="000661D8">
        <w:trPr>
          <w:trHeight w:val="595"/>
        </w:trPr>
        <w:tc>
          <w:tcPr>
            <w:tcW w:w="6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ind w:right="374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16</w:t>
            </w:r>
          </w:p>
        </w:tc>
      </w:tr>
    </w:tbl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Ind w:w="148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7"/>
        <w:gridCol w:w="2813"/>
        <w:gridCol w:w="2986"/>
      </w:tblGrid>
      <w:tr w:rsidR="00326575" w:rsidRPr="00266797" w:rsidTr="000661D8">
        <w:trPr>
          <w:trHeight w:val="505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1" w:after="0" w:line="240" w:lineRule="auto"/>
              <w:ind w:right="541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Уровень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заданий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ind w:right="434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Количество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заданий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ind w:right="226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Максимальное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количество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38" w:lineRule="exact"/>
              <w:ind w:right="220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баллов</w:t>
            </w:r>
          </w:p>
        </w:tc>
      </w:tr>
      <w:tr w:rsidR="00326575" w:rsidRPr="00266797" w:rsidTr="000661D8">
        <w:trPr>
          <w:trHeight w:val="254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ind w:right="541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ind w:right="433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ind w:right="223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15</w:t>
            </w:r>
          </w:p>
        </w:tc>
      </w:tr>
      <w:tr w:rsidR="00326575" w:rsidRPr="00266797" w:rsidTr="000661D8">
        <w:trPr>
          <w:trHeight w:val="251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ind w:right="541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ind w:right="223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11</w:t>
            </w:r>
          </w:p>
        </w:tc>
      </w:tr>
      <w:tr w:rsidR="00326575" w:rsidRPr="00266797" w:rsidTr="000661D8">
        <w:trPr>
          <w:trHeight w:val="254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ind w:right="541"/>
              <w:jc w:val="center"/>
              <w:rPr>
                <w:rFonts w:ascii="Times New Roman" w:eastAsiaTheme="minorEastAsia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ind w:right="433"/>
              <w:jc w:val="center"/>
              <w:rPr>
                <w:rFonts w:ascii="Times New Roman" w:eastAsiaTheme="minorEastAsia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ind w:right="223"/>
              <w:jc w:val="center"/>
              <w:rPr>
                <w:rFonts w:ascii="Times New Roman" w:eastAsiaTheme="minorEastAsia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  <w:t>26</w:t>
            </w:r>
          </w:p>
        </w:tc>
      </w:tr>
    </w:tbl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19"/>
        </w:numPr>
        <w:tabs>
          <w:tab w:val="left" w:pos="1283"/>
        </w:tabs>
        <w:kinsoku w:val="0"/>
        <w:overflowPunct w:val="0"/>
        <w:autoSpaceDE w:val="0"/>
        <w:autoSpaceDN w:val="0"/>
        <w:adjustRightInd w:val="0"/>
        <w:spacing w:after="0" w:line="251" w:lineRule="exact"/>
        <w:jc w:val="both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Система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оценивания</w:t>
      </w:r>
      <w:r w:rsidRPr="00266797">
        <w:rPr>
          <w:rFonts w:ascii="Times New Roman" w:eastAsiaTheme="minorEastAsia" w:hAnsi="Times New Roman" w:cs="Times New Roman"/>
          <w:b/>
          <w:bCs/>
          <w:spacing w:val="-1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контрольной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работы.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44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заданиях с выбором ответа из предложенных 4 вариантов (в заданиях –3,4,6,7,8,9,10,11) ученик должен выбрать только 1 верный ответ. Если учащийся выбирает неверный ответ, то задание считается выполненным неверно. В заданиях под №1,2,5,13,14,16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учащийся должен дать развернутый ответ. В заданиях по № 12 и 15 учащийся должен выбрать верные ответы и дать развернутый ответ.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56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1232"/>
        <w:gridCol w:w="1234"/>
        <w:gridCol w:w="4933"/>
      </w:tblGrid>
      <w:tr w:rsidR="00326575" w:rsidRPr="00266797" w:rsidTr="000661D8">
        <w:trPr>
          <w:trHeight w:val="1012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0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 xml:space="preserve">№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задани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й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Уровень сложности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Максимал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ьный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4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Контролируемые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элементы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содержания</w:t>
            </w:r>
          </w:p>
        </w:tc>
      </w:tr>
      <w:tr w:rsidR="00326575" w:rsidRPr="00266797" w:rsidTr="000661D8">
        <w:trPr>
          <w:trHeight w:val="758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ind w:right="217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№1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6" w:lineRule="exact"/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Наша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4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Родина-Россия,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Российская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  <w:t>Федерация.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Государственная</w:t>
            </w:r>
            <w:r w:rsidRPr="00266797">
              <w:rPr>
                <w:rFonts w:ascii="Times New Roman" w:eastAsiaTheme="minorEastAsia" w:hAnsi="Times New Roman" w:cs="Times New Roman"/>
                <w:spacing w:val="-1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символика</w:t>
            </w:r>
            <w:r w:rsidRPr="00266797">
              <w:rPr>
                <w:rFonts w:ascii="Times New Roman" w:eastAsiaTheme="minorEastAsia" w:hAnsi="Times New Roman" w:cs="Times New Roman"/>
                <w:spacing w:val="-1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России(герб,</w:t>
            </w:r>
            <w:r w:rsidRPr="00266797">
              <w:rPr>
                <w:rFonts w:ascii="Times New Roman" w:eastAsiaTheme="minorEastAsia" w:hAnsi="Times New Roman" w:cs="Times New Roman"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флаг, 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гимн)</w:t>
            </w:r>
          </w:p>
        </w:tc>
      </w:tr>
      <w:tr w:rsidR="00326575" w:rsidRPr="00266797" w:rsidTr="000661D8">
        <w:trPr>
          <w:trHeight w:val="758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ind w:right="217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№2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Наша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4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Родина-Россия,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Российская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  <w:t>Федерация.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4" w:lineRule="exact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Государственная</w:t>
            </w:r>
            <w:r w:rsidRPr="00266797">
              <w:rPr>
                <w:rFonts w:ascii="Times New Roman" w:eastAsiaTheme="minorEastAsia" w:hAnsi="Times New Roman" w:cs="Times New Roman"/>
                <w:spacing w:val="-1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символика</w:t>
            </w:r>
            <w:r w:rsidRPr="00266797">
              <w:rPr>
                <w:rFonts w:ascii="Times New Roman" w:eastAsiaTheme="minorEastAsia" w:hAnsi="Times New Roman" w:cs="Times New Roman"/>
                <w:spacing w:val="-1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России(герб,</w:t>
            </w:r>
            <w:r w:rsidRPr="00266797">
              <w:rPr>
                <w:rFonts w:ascii="Times New Roman" w:eastAsiaTheme="minorEastAsia" w:hAnsi="Times New Roman" w:cs="Times New Roman"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флаг, 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гимн)</w:t>
            </w:r>
          </w:p>
        </w:tc>
      </w:tr>
      <w:tr w:rsidR="00326575" w:rsidRPr="00266797" w:rsidTr="000661D8">
        <w:trPr>
          <w:trHeight w:val="506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ind w:right="217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№3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Правила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безопасного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  <w:t>поведения.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38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Правила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безопасного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поведения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природе.</w:t>
            </w:r>
          </w:p>
        </w:tc>
      </w:tr>
      <w:tr w:rsidR="00326575" w:rsidRPr="00266797" w:rsidTr="000661D8">
        <w:trPr>
          <w:trHeight w:val="758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ind w:right="217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№4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Здоровый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образ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  <w:t>жизни.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182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Режим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дня.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Личная</w:t>
            </w:r>
            <w:r w:rsidRPr="00266797">
              <w:rPr>
                <w:rFonts w:ascii="Times New Roman" w:eastAsiaTheme="minorEastAsia" w:hAnsi="Times New Roman" w:cs="Times New Roman"/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гигиена.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Физическая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культура.</w:t>
            </w:r>
          </w:p>
        </w:tc>
      </w:tr>
      <w:tr w:rsidR="00326575" w:rsidRPr="00266797" w:rsidTr="000661D8">
        <w:trPr>
          <w:trHeight w:val="506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ind w:right="217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Времена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  <w:t xml:space="preserve"> года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.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38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Времена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года,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их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особенности.</w:t>
            </w:r>
          </w:p>
        </w:tc>
      </w:tr>
      <w:tr w:rsidR="00326575" w:rsidRPr="00266797" w:rsidTr="000661D8">
        <w:trPr>
          <w:trHeight w:val="506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ind w:right="217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№6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  <w:t>Воздух.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38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Воздух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–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смесь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газов.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Свойства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воздуха</w:t>
            </w:r>
          </w:p>
        </w:tc>
      </w:tr>
      <w:tr w:rsidR="00326575" w:rsidRPr="00266797" w:rsidTr="000661D8">
        <w:trPr>
          <w:trHeight w:val="506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ind w:right="217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№7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  <w:t>Растения.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38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Деревья,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кустарники,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травы.</w:t>
            </w:r>
          </w:p>
        </w:tc>
      </w:tr>
      <w:tr w:rsidR="00326575" w:rsidRPr="00266797" w:rsidTr="000661D8">
        <w:trPr>
          <w:trHeight w:val="506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ind w:right="217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№8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  <w:t>Растения.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38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Разнообразие</w:t>
            </w:r>
            <w:r w:rsidRPr="00266797">
              <w:rPr>
                <w:rFonts w:ascii="Times New Roman" w:eastAsiaTheme="minorEastAsia" w:hAnsi="Times New Roman" w:cs="Times New Roman"/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растений.</w:t>
            </w:r>
          </w:p>
        </w:tc>
      </w:tr>
      <w:tr w:rsidR="00326575" w:rsidRPr="00266797" w:rsidTr="000661D8">
        <w:trPr>
          <w:trHeight w:val="758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ind w:right="217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№9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6" w:lineRule="exact"/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  <w:t>Животные.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Животные,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их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разнообразие.</w:t>
            </w:r>
          </w:p>
        </w:tc>
      </w:tr>
      <w:tr w:rsidR="00326575" w:rsidRPr="00266797" w:rsidTr="000661D8">
        <w:trPr>
          <w:trHeight w:val="506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ind w:right="217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i/>
                <w:iCs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Природные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4"/>
                <w:sz w:val="24"/>
                <w:szCs w:val="24"/>
                <w:lang w:eastAsia="ru-RU"/>
              </w:rPr>
              <w:t>зоны.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38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Природные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зоны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России.</w:t>
            </w:r>
          </w:p>
        </w:tc>
      </w:tr>
    </w:tbl>
    <w:p w:rsidR="00326575" w:rsidRPr="00266797" w:rsidRDefault="00326575" w:rsidP="00326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326575" w:rsidRPr="00266797">
          <w:pgSz w:w="11910" w:h="16840"/>
          <w:pgMar w:top="460" w:right="400" w:bottom="280" w:left="640" w:header="720" w:footer="720" w:gutter="0"/>
          <w:cols w:space="720"/>
          <w:noEndnote/>
        </w:sectPr>
      </w:pPr>
    </w:p>
    <w:tbl>
      <w:tblPr>
        <w:tblW w:w="0" w:type="auto"/>
        <w:tblInd w:w="156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1232"/>
        <w:gridCol w:w="1234"/>
        <w:gridCol w:w="4933"/>
      </w:tblGrid>
      <w:tr w:rsidR="00326575" w:rsidRPr="00266797" w:rsidTr="000661D8">
        <w:trPr>
          <w:trHeight w:val="758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lastRenderedPageBreak/>
              <w:t>№11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  <w:t>Животные.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Условия,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необходимые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для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жизни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животных (воздух, вода, тепло, пища).</w:t>
            </w:r>
          </w:p>
        </w:tc>
      </w:tr>
      <w:tr w:rsidR="00326575" w:rsidRPr="00266797" w:rsidTr="000661D8">
        <w:trPr>
          <w:trHeight w:val="506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№12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Природа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неживая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  <w:t>живая.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Объекты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живой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неживой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природы.</w:t>
            </w:r>
          </w:p>
        </w:tc>
      </w:tr>
      <w:tr w:rsidR="00326575" w:rsidRPr="00266797" w:rsidTr="000661D8">
        <w:trPr>
          <w:trHeight w:val="506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№13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i/>
                <w:iCs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Природные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4"/>
                <w:sz w:val="24"/>
                <w:szCs w:val="24"/>
                <w:lang w:eastAsia="ru-RU"/>
              </w:rPr>
              <w:t>зоны.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Природные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зоны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России.</w:t>
            </w:r>
          </w:p>
        </w:tc>
      </w:tr>
      <w:tr w:rsidR="00326575" w:rsidRPr="00266797" w:rsidTr="000661D8">
        <w:trPr>
          <w:trHeight w:val="1264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№14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jc w:val="both"/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Страницы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истории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  <w:t>Отечества.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Наиболее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важные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события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разные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исторические периоды: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Древняя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Русь,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Московское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государство, Российская империя, СССР, Российская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both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Федерация.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Выдающиеся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люди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разных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эпох.</w:t>
            </w:r>
          </w:p>
        </w:tc>
      </w:tr>
      <w:tr w:rsidR="00326575" w:rsidRPr="00266797" w:rsidTr="000661D8">
        <w:trPr>
          <w:trHeight w:val="506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№15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Земля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–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планета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солнечной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  <w:t>системы.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Звѐзды,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созвездия,</w:t>
            </w:r>
            <w:r w:rsidRPr="00266797">
              <w:rPr>
                <w:rFonts w:ascii="Times New Roman" w:eastAsiaTheme="minorEastAsia" w:hAnsi="Times New Roman" w:cs="Times New Roman"/>
                <w:spacing w:val="4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планеты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Солнечной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системы.</w:t>
            </w:r>
          </w:p>
        </w:tc>
      </w:tr>
      <w:tr w:rsidR="00326575" w:rsidRPr="00266797" w:rsidTr="000661D8">
        <w:trPr>
          <w:trHeight w:val="506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Человек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–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часть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  <w:t>природы.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Охрана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природных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богатств.</w:t>
            </w:r>
          </w:p>
        </w:tc>
      </w:tr>
    </w:tbl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91" w:after="0" w:line="240" w:lineRule="auto"/>
        <w:jc w:val="both"/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Максимальное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количество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баллов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всем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заданиям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>26.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ind w:right="44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Отметка «5» соответствует высокому уровню выполнения работы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ставится, если общее количество баллов составляет 26-24 баллов.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447"/>
        <w:jc w:val="both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Отметка «4» соответствует среднему уровню усвоения программы и ставится, если выполнено определенное число заданий и общее количество набранных баллов составляет 23-19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баллов.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Отметка</w:t>
      </w:r>
      <w:r w:rsidRPr="00266797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«3»</w:t>
      </w:r>
      <w:r w:rsidRPr="00266797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соответствует</w:t>
      </w:r>
      <w:r w:rsidRPr="00266797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низкому</w:t>
      </w:r>
      <w:r w:rsidRPr="00266797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уровню</w:t>
      </w:r>
      <w:r w:rsidRPr="00266797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усвоения</w:t>
      </w:r>
      <w:r w:rsidRPr="00266797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программы</w:t>
      </w:r>
      <w:r w:rsidRPr="00266797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ставится,</w:t>
      </w:r>
      <w:r w:rsidRPr="00266797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если учащийся набрал 18-13 баллов.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Отметка</w:t>
      </w:r>
      <w:r w:rsidRPr="00266797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«2»</w:t>
      </w:r>
      <w:r w:rsidRPr="00266797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соответствует</w:t>
      </w:r>
      <w:r w:rsidRPr="00266797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критическому</w:t>
      </w:r>
      <w:r w:rsidRPr="00266797">
        <w:rPr>
          <w:rFonts w:ascii="Times New Roman" w:eastAsiaTheme="minorEastAsia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уровню</w:t>
      </w:r>
      <w:r w:rsidRPr="00266797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усвоения</w:t>
      </w:r>
      <w:r w:rsidRPr="00266797">
        <w:rPr>
          <w:rFonts w:ascii="Times New Roman" w:eastAsiaTheme="minorEastAsia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программы</w:t>
      </w:r>
      <w:r w:rsidRPr="00266797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ставится,</w:t>
      </w:r>
      <w:r w:rsidRPr="00266797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если учащийся набрал 12 и менее баллов.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0"/>
        <w:gridCol w:w="5868"/>
        <w:gridCol w:w="2677"/>
      </w:tblGrid>
      <w:tr w:rsidR="00326575" w:rsidRPr="00266797" w:rsidTr="000661D8">
        <w:trPr>
          <w:trHeight w:val="758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Верный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ответ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6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Баллы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(ошибка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минус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балл)</w:t>
            </w:r>
          </w:p>
        </w:tc>
      </w:tr>
      <w:tr w:rsidR="00326575" w:rsidRPr="00266797" w:rsidTr="000661D8">
        <w:trPr>
          <w:trHeight w:val="505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ind w:right="372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Флаг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под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номером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2.Белый,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синий,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красный.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26575" w:rsidRPr="00266797" w:rsidTr="000661D8">
        <w:trPr>
          <w:trHeight w:val="506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ind w:right="372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Россия,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Москва.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Герб,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флаг,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гимн.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26575" w:rsidRPr="00266797" w:rsidTr="000661D8">
        <w:trPr>
          <w:trHeight w:val="505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ind w:right="372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4.Весной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осенью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лѐд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водоѐмах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непрочный,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легко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38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ломается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26575" w:rsidRPr="00266797" w:rsidTr="000661D8">
        <w:trPr>
          <w:trHeight w:val="505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ind w:right="372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3.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Физкультура,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спорт,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физический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труд.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26575" w:rsidRPr="00266797" w:rsidTr="000661D8">
        <w:trPr>
          <w:trHeight w:val="506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ind w:right="372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1.Весна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2.Осень.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26575" w:rsidRPr="00266797" w:rsidTr="000661D8">
        <w:trPr>
          <w:trHeight w:val="757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ind w:right="372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2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2.Прозрачный,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имеет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запаха,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проводит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запахи,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 имеет формы, способен сжиматься и расширяться.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26575" w:rsidRPr="00266797" w:rsidTr="000661D8">
        <w:trPr>
          <w:trHeight w:val="505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ind w:right="372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кустарники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26575" w:rsidRPr="00266797" w:rsidTr="000661D8">
        <w:trPr>
          <w:trHeight w:val="760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ind w:right="372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2.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Листья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лиственных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растений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имеют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форму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пластинок,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 хвойных –иголок.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26575" w:rsidRPr="00266797" w:rsidTr="000661D8">
        <w:trPr>
          <w:trHeight w:val="505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ind w:right="372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3.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Млекопитающие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(звери)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26575" w:rsidRPr="00266797" w:rsidTr="000661D8">
        <w:trPr>
          <w:trHeight w:val="506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ind w:right="274"/>
              <w:jc w:val="righ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1.бурый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медведь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26575" w:rsidRPr="00266797" w:rsidTr="000661D8">
        <w:trPr>
          <w:trHeight w:val="505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ind w:right="274"/>
              <w:jc w:val="righ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4.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Свет,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тепло,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вода,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воздух,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пища.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26575" w:rsidRPr="00266797" w:rsidTr="000661D8">
        <w:trPr>
          <w:trHeight w:val="758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ind w:right="274"/>
              <w:jc w:val="righ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Лишнее: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стакан.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группа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объекты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живой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природы: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заяц, ромашка, бабочка. 2 группа объекты неживой природы: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8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снежинка,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сосулька,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камень.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26575" w:rsidRPr="00266797" w:rsidTr="000661D8">
        <w:trPr>
          <w:trHeight w:val="506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ind w:right="274"/>
              <w:jc w:val="righ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lastRenderedPageBreak/>
              <w:t>13.</w:t>
            </w:r>
          </w:p>
        </w:tc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1б,2в,3а,4д,5г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26575" w:rsidRPr="00266797" w:rsidTr="000661D8">
        <w:trPr>
          <w:trHeight w:val="253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ind w:right="274"/>
              <w:jc w:val="righ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Александр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Невский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326575" w:rsidRPr="00266797" w:rsidRDefault="00326575" w:rsidP="00326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326575" w:rsidRPr="00266797">
          <w:pgSz w:w="11910" w:h="16840"/>
          <w:pgMar w:top="560" w:right="400" w:bottom="489" w:left="640" w:header="720" w:footer="720" w:gutter="0"/>
          <w:cols w:space="720"/>
          <w:noEndnote/>
        </w:sectPr>
      </w:pPr>
    </w:p>
    <w:tbl>
      <w:tblPr>
        <w:tblW w:w="0" w:type="auto"/>
        <w:tblInd w:w="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0"/>
        <w:gridCol w:w="5868"/>
        <w:gridCol w:w="2677"/>
      </w:tblGrid>
      <w:tr w:rsidR="00326575" w:rsidRPr="00266797" w:rsidTr="000661D8">
        <w:trPr>
          <w:trHeight w:val="251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575" w:rsidRPr="00266797" w:rsidTr="000661D8">
        <w:trPr>
          <w:trHeight w:val="505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ind w:right="274"/>
              <w:jc w:val="righ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Земля,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Венера,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Меркурий,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Марс.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8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Плутон,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Нептун,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Уран,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Сатурн,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Юпитер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26575" w:rsidRPr="00266797" w:rsidTr="000661D8">
        <w:trPr>
          <w:trHeight w:val="254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ind w:right="274"/>
              <w:jc w:val="righ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Свободный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ответ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теме.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92" w:after="3" w:line="240" w:lineRule="auto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Рекомендуемая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шкала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перевода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баллов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отметку:</w:t>
      </w:r>
    </w:p>
    <w:tbl>
      <w:tblPr>
        <w:tblW w:w="0" w:type="auto"/>
        <w:tblInd w:w="106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87"/>
        <w:gridCol w:w="4787"/>
      </w:tblGrid>
      <w:tr w:rsidR="00326575" w:rsidRPr="00266797" w:rsidTr="000661D8">
        <w:trPr>
          <w:trHeight w:val="251"/>
        </w:trPr>
        <w:tc>
          <w:tcPr>
            <w:tcW w:w="4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4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Школьная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оценка</w:t>
            </w:r>
          </w:p>
        </w:tc>
      </w:tr>
      <w:tr w:rsidR="00326575" w:rsidRPr="00266797" w:rsidTr="000661D8">
        <w:trPr>
          <w:trHeight w:val="254"/>
        </w:trPr>
        <w:tc>
          <w:tcPr>
            <w:tcW w:w="4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0-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«2»</w:t>
            </w:r>
          </w:p>
        </w:tc>
      </w:tr>
      <w:tr w:rsidR="00326575" w:rsidRPr="00266797" w:rsidTr="000661D8">
        <w:trPr>
          <w:trHeight w:val="251"/>
        </w:trPr>
        <w:tc>
          <w:tcPr>
            <w:tcW w:w="4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13-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«3»</w:t>
            </w:r>
          </w:p>
        </w:tc>
      </w:tr>
      <w:tr w:rsidR="00326575" w:rsidRPr="00266797" w:rsidTr="000661D8">
        <w:trPr>
          <w:trHeight w:val="254"/>
        </w:trPr>
        <w:tc>
          <w:tcPr>
            <w:tcW w:w="4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19-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«4»</w:t>
            </w:r>
          </w:p>
        </w:tc>
      </w:tr>
      <w:tr w:rsidR="00326575" w:rsidRPr="00266797" w:rsidTr="000661D8">
        <w:trPr>
          <w:trHeight w:val="251"/>
        </w:trPr>
        <w:tc>
          <w:tcPr>
            <w:tcW w:w="4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24-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«5»</w:t>
            </w:r>
          </w:p>
        </w:tc>
      </w:tr>
    </w:tbl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Ind w:w="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35"/>
        <w:gridCol w:w="7285"/>
      </w:tblGrid>
      <w:tr w:rsidR="00326575" w:rsidRPr="00266797" w:rsidTr="000661D8">
        <w:trPr>
          <w:trHeight w:val="251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ind w:right="905"/>
              <w:jc w:val="center"/>
              <w:rPr>
                <w:rFonts w:ascii="Times New Roman" w:eastAsiaTheme="minorEastAsia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7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ind w:right="2540"/>
              <w:jc w:val="center"/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Проверяемые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умения</w:t>
            </w:r>
          </w:p>
        </w:tc>
      </w:tr>
      <w:tr w:rsidR="00326575" w:rsidRPr="00266797" w:rsidTr="000661D8">
        <w:trPr>
          <w:trHeight w:val="254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7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Времена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года,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их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особенности.</w:t>
            </w:r>
          </w:p>
        </w:tc>
      </w:tr>
      <w:tr w:rsidR="00326575" w:rsidRPr="00266797" w:rsidTr="000661D8">
        <w:trPr>
          <w:trHeight w:val="506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7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6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Природные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объекты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предметы,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созданные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человеком.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Неживая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живая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1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природа.</w:t>
            </w:r>
          </w:p>
        </w:tc>
      </w:tr>
      <w:tr w:rsidR="00326575" w:rsidRPr="00266797" w:rsidTr="000661D8">
        <w:trPr>
          <w:trHeight w:val="506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7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6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Растения,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их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разнообразие.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Части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растения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(корень,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стебель,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лист,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цветок,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плод,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семя).</w:t>
            </w:r>
          </w:p>
        </w:tc>
      </w:tr>
      <w:tr w:rsidR="00326575" w:rsidRPr="00266797" w:rsidTr="000661D8">
        <w:trPr>
          <w:trHeight w:val="251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7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Животные,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их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разнообразие.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Насекомые,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рыбы,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птицы,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звери,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их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отличия.</w:t>
            </w:r>
          </w:p>
        </w:tc>
      </w:tr>
      <w:tr w:rsidR="00326575" w:rsidRPr="00266797" w:rsidTr="000661D8">
        <w:trPr>
          <w:trHeight w:val="254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7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Наша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Родина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–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Россия,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Российская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Федерация.</w:t>
            </w:r>
          </w:p>
        </w:tc>
      </w:tr>
      <w:tr w:rsidR="00326575" w:rsidRPr="00266797" w:rsidTr="000661D8">
        <w:trPr>
          <w:trHeight w:val="253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7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Анализ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объектов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целью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выделения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признаков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(Познавательные)</w:t>
            </w:r>
          </w:p>
        </w:tc>
      </w:tr>
      <w:tr w:rsidR="00326575" w:rsidRPr="00266797" w:rsidTr="000661D8">
        <w:trPr>
          <w:trHeight w:val="506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7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6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Умение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устанавливать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причинно-следственные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связи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(Познавательное)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Умение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определять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понятия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(Познавательное)</w:t>
            </w:r>
          </w:p>
        </w:tc>
      </w:tr>
      <w:tr w:rsidR="00326575" w:rsidRPr="00266797" w:rsidTr="000661D8">
        <w:trPr>
          <w:trHeight w:val="251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7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Умение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классифицировать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(Познавательное)</w:t>
            </w:r>
          </w:p>
        </w:tc>
      </w:tr>
      <w:tr w:rsidR="00326575" w:rsidRPr="00266797" w:rsidTr="000661D8">
        <w:trPr>
          <w:trHeight w:val="254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7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Умение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устанавливать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причинно-следственные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связи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(Познавательное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>)</w:t>
            </w:r>
          </w:p>
        </w:tc>
      </w:tr>
      <w:tr w:rsidR="00326575" w:rsidRPr="00266797" w:rsidTr="000661D8">
        <w:trPr>
          <w:trHeight w:val="251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7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Подведение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под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понятие(Познавательные)</w:t>
            </w:r>
          </w:p>
        </w:tc>
      </w:tr>
      <w:tr w:rsidR="00326575" w:rsidRPr="00266797" w:rsidTr="000661D8">
        <w:trPr>
          <w:trHeight w:val="506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7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Умение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выражать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свои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мысли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соответствии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задачами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условиями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38" w:lineRule="exact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коммуникации</w:t>
            </w:r>
            <w:r w:rsidRPr="00266797">
              <w:rPr>
                <w:rFonts w:ascii="Times New Roman" w:eastAsiaTheme="minorEastAsia" w:hAnsi="Times New Roman" w:cs="Times New Roman"/>
                <w:spacing w:val="-1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(Коммуникативное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УУД)</w:t>
            </w:r>
          </w:p>
        </w:tc>
      </w:tr>
      <w:tr w:rsidR="00326575" w:rsidRPr="00266797" w:rsidTr="000661D8">
        <w:trPr>
          <w:trHeight w:val="506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7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Преобразование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объекта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чувственной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формы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модель,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где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выделены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38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существенные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характеристики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объекта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(Познавательные)</w:t>
            </w:r>
          </w:p>
        </w:tc>
      </w:tr>
      <w:tr w:rsidR="00326575" w:rsidRPr="00266797" w:rsidTr="000661D8">
        <w:trPr>
          <w:trHeight w:val="253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7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Узнавать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изученные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объекты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явления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живой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неживой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природы;</w:t>
            </w:r>
          </w:p>
        </w:tc>
      </w:tr>
      <w:tr w:rsidR="00326575" w:rsidRPr="00266797" w:rsidTr="000661D8">
        <w:trPr>
          <w:trHeight w:val="757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7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Сравнивать объекты живой и неживой природы на основе внешних признаков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или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известных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характерных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свойств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проводить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простейшую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8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классификацию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изученных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объектов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природы;</w:t>
            </w:r>
          </w:p>
        </w:tc>
      </w:tr>
    </w:tbl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500" w:lineRule="atLeast"/>
        <w:ind w:right="445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500" w:lineRule="atLeast"/>
        <w:ind w:right="445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500" w:lineRule="atLeast"/>
        <w:ind w:right="44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Контрольная работа по окружающему миру для обучающихся 4 классов за 1 полугодие 1.Укажи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вид</w:t>
      </w:r>
      <w:r w:rsidRPr="00266797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флага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России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Подпиши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цвета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частей,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которых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он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состоит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или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раскрась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рисунок.</w:t>
      </w:r>
    </w:p>
    <w:p w:rsidR="00326575" w:rsidRPr="00266797" w:rsidRDefault="00326575" w:rsidP="00326575">
      <w:pPr>
        <w:widowControl w:val="0"/>
        <w:tabs>
          <w:tab w:val="left" w:pos="3317"/>
          <w:tab w:val="left" w:pos="5955"/>
          <w:tab w:val="left" w:pos="7002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1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2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3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4</w:t>
      </w:r>
    </w:p>
    <w:p w:rsidR="00326575" w:rsidRPr="00266797" w:rsidRDefault="00326575" w:rsidP="00326575">
      <w:pPr>
        <w:widowControl w:val="0"/>
        <w:tabs>
          <w:tab w:val="left" w:pos="3317"/>
          <w:tab w:val="left" w:pos="5955"/>
          <w:tab w:val="left" w:pos="7002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sectPr w:rsidR="00326575" w:rsidRPr="00266797">
          <w:pgSz w:w="11910" w:h="16840"/>
          <w:pgMar w:top="560" w:right="400" w:bottom="280" w:left="640" w:header="720" w:footer="720" w:gutter="0"/>
          <w:cols w:space="720"/>
          <w:noEndnote/>
        </w:sectPr>
      </w:pPr>
    </w:p>
    <w:p w:rsidR="00326575" w:rsidRPr="00266797" w:rsidRDefault="00326575" w:rsidP="00326575">
      <w:pPr>
        <w:widowControl w:val="0"/>
        <w:tabs>
          <w:tab w:val="left" w:pos="3710"/>
          <w:tab w:val="left" w:pos="5990"/>
          <w:tab w:val="left" w:pos="8285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 wp14:anchorId="7C12B509" wp14:editId="74B81B12">
                <wp:extent cx="1228725" cy="715010"/>
                <wp:effectExtent l="0" t="3175" r="0" b="0"/>
                <wp:docPr id="106" name="Надпись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17"/>
                              <w:gridCol w:w="655"/>
                              <w:gridCol w:w="653"/>
                            </w:tblGrid>
                            <w:tr w:rsidR="00326575">
                              <w:trPr>
                                <w:trHeight w:val="1106"/>
                              </w:trPr>
                              <w:tc>
                                <w:tcPr>
                                  <w:tcW w:w="6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326575" w:rsidRDefault="003265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326575" w:rsidRDefault="003265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326575" w:rsidRDefault="003265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26575" w:rsidRDefault="00326575" w:rsidP="00326575">
                            <w:pPr>
                              <w:pStyle w:val="a3"/>
                              <w:kinsoku w:val="0"/>
                              <w:overflowPunct w:val="0"/>
                              <w:ind w:left="0" w:firstLine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12B509" id="Надпись 106" o:spid="_x0000_s1085" type="#_x0000_t202" style="width:96.75pt;height:5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Y1pywIAALsFAAAOAAAAZHJzL2Uyb0RvYy54bWysVEtu2zAQ3RfoHQjuFX0ifyREDhLLKgqk&#10;HyDtAWiJsohKpErSltOii+57hd6hiy666xWcG3VIWY6ToEDRVgtiRHLe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17"/>
                        <w:gridCol w:w="655"/>
                        <w:gridCol w:w="653"/>
                      </w:tblGrid>
                      <w:tr w:rsidR="00326575">
                        <w:trPr>
                          <w:trHeight w:val="1106"/>
                        </w:trPr>
                        <w:tc>
                          <w:tcPr>
                            <w:tcW w:w="6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326575" w:rsidRDefault="00326575">
                            <w:pPr>
                              <w:pStyle w:val="TableParagraph"/>
                              <w:kinsoku w:val="0"/>
                              <w:overflowPunct w:val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6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326575" w:rsidRDefault="00326575">
                            <w:pPr>
                              <w:pStyle w:val="TableParagraph"/>
                              <w:kinsoku w:val="0"/>
                              <w:overflowPunct w:val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326575" w:rsidRDefault="00326575">
                            <w:pPr>
                              <w:pStyle w:val="TableParagraph"/>
                              <w:kinsoku w:val="0"/>
                              <w:overflowPunct w:val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:rsidR="00326575" w:rsidRDefault="00326575" w:rsidP="00326575">
                      <w:pPr>
                        <w:pStyle w:val="a3"/>
                        <w:kinsoku w:val="0"/>
                        <w:overflowPunct w:val="0"/>
                        <w:ind w:left="0" w:firstLine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55F364AB" wp14:editId="7569D9F2">
                <wp:extent cx="1114425" cy="704850"/>
                <wp:effectExtent l="0" t="3810" r="0" b="0"/>
                <wp:docPr id="105" name="Надпись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8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740"/>
                            </w:tblGrid>
                            <w:tr w:rsidR="00326575">
                              <w:trPr>
                                <w:trHeight w:val="375"/>
                              </w:trPr>
                              <w:tc>
                                <w:tcPr>
                                  <w:tcW w:w="174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326575" w:rsidRDefault="003265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326575">
                              <w:trPr>
                                <w:trHeight w:val="300"/>
                              </w:trPr>
                              <w:tc>
                                <w:tcPr>
                                  <w:tcW w:w="174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326575" w:rsidRDefault="003265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326575">
                              <w:trPr>
                                <w:trHeight w:val="360"/>
                              </w:trPr>
                              <w:tc>
                                <w:tcPr>
                                  <w:tcW w:w="1740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326575" w:rsidRDefault="003265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26575" w:rsidRDefault="00326575" w:rsidP="00326575">
                            <w:pPr>
                              <w:pStyle w:val="a3"/>
                              <w:kinsoku w:val="0"/>
                              <w:overflowPunct w:val="0"/>
                              <w:ind w:left="0" w:firstLine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F364AB" id="Надпись 105" o:spid="_x0000_s1086" type="#_x0000_t202" style="width:87.75pt;height:5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" filled="f" stroked="f">
                <v:textbox inset="0,0,0,0">
                  <w:txbxContent>
                    <w:tbl>
                      <w:tblPr>
                        <w:tblW w:w="0" w:type="auto"/>
                        <w:tblInd w:w="8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740"/>
                      </w:tblGrid>
                      <w:tr w:rsidR="00326575">
                        <w:trPr>
                          <w:trHeight w:val="375"/>
                        </w:trPr>
                        <w:tc>
                          <w:tcPr>
                            <w:tcW w:w="174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326575" w:rsidRDefault="00326575">
                            <w:pPr>
                              <w:pStyle w:val="TableParagraph"/>
                              <w:kinsoku w:val="0"/>
                              <w:overflowPunct w:val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326575">
                        <w:trPr>
                          <w:trHeight w:val="300"/>
                        </w:trPr>
                        <w:tc>
                          <w:tcPr>
                            <w:tcW w:w="174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326575" w:rsidRDefault="00326575">
                            <w:pPr>
                              <w:pStyle w:val="TableParagraph"/>
                              <w:kinsoku w:val="0"/>
                              <w:overflowPunct w:val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326575">
                        <w:trPr>
                          <w:trHeight w:val="360"/>
                        </w:trPr>
                        <w:tc>
                          <w:tcPr>
                            <w:tcW w:w="1740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326575" w:rsidRDefault="00326575">
                            <w:pPr>
                              <w:pStyle w:val="TableParagraph"/>
                              <w:kinsoku w:val="0"/>
                              <w:overflowPunct w:val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:rsidR="00326575" w:rsidRDefault="00326575" w:rsidP="00326575">
                      <w:pPr>
                        <w:pStyle w:val="a3"/>
                        <w:kinsoku w:val="0"/>
                        <w:overflowPunct w:val="0"/>
                        <w:ind w:left="0" w:firstLine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78DB1358" wp14:editId="07820FAF">
                <wp:extent cx="1114425" cy="704850"/>
                <wp:effectExtent l="9525" t="3810" r="0" b="5715"/>
                <wp:docPr id="102" name="Группа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4425" cy="704850"/>
                          <a:chOff x="0" y="0"/>
                          <a:chExt cx="1755" cy="1110"/>
                        </a:xfrm>
                      </wpg:grpSpPr>
                      <wps:wsp>
                        <wps:cNvPr id="103" name="Freeform 58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1740" cy="1095"/>
                          </a:xfrm>
                          <a:custGeom>
                            <a:avLst/>
                            <a:gdLst>
                              <a:gd name="T0" fmla="*/ 0 w 1740"/>
                              <a:gd name="T1" fmla="*/ 1095 h 1095"/>
                              <a:gd name="T2" fmla="*/ 1740 w 1740"/>
                              <a:gd name="T3" fmla="*/ 1095 h 1095"/>
                              <a:gd name="T4" fmla="*/ 1740 w 1740"/>
                              <a:gd name="T5" fmla="*/ 0 h 1095"/>
                              <a:gd name="T6" fmla="*/ 0 w 1740"/>
                              <a:gd name="T7" fmla="*/ 0 h 1095"/>
                              <a:gd name="T8" fmla="*/ 0 w 1740"/>
                              <a:gd name="T9" fmla="*/ 1095 h 10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40" h="1095">
                                <a:moveTo>
                                  <a:pt x="0" y="1095"/>
                                </a:moveTo>
                                <a:lnTo>
                                  <a:pt x="1740" y="1095"/>
                                </a:lnTo>
                                <a:lnTo>
                                  <a:pt x="17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59"/>
                        <wps:cNvSpPr>
                          <a:spLocks/>
                        </wps:cNvSpPr>
                        <wps:spPr bwMode="auto">
                          <a:xfrm>
                            <a:off x="7" y="547"/>
                            <a:ext cx="1740" cy="1"/>
                          </a:xfrm>
                          <a:custGeom>
                            <a:avLst/>
                            <a:gdLst>
                              <a:gd name="T0" fmla="*/ 0 w 1740"/>
                              <a:gd name="T1" fmla="*/ 0 h 1"/>
                              <a:gd name="T2" fmla="*/ 1740 w 174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40" h="1">
                                <a:moveTo>
                                  <a:pt x="0" y="0"/>
                                </a:moveTo>
                                <a:lnTo>
                                  <a:pt x="174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194058" id="Группа 102" o:spid="_x0000_s1026" style="width:87.75pt;height:55.5pt;mso-position-horizontal-relative:char;mso-position-vertical-relative:line" coordsize="1755,1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">
                <v:shape id="Freeform 58" o:spid="_x0000_s1027" style="position:absolute;left:7;top:7;width:1740;height:1095;visibility:visible;mso-wrap-style:square;v-text-anchor:top" coordsize="1740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" path="m,1095r1740,l1740,,,,,1095xe" filled="f">
                  <v:path arrowok="t" o:connecttype="custom" o:connectlocs="0,1095;1740,1095;1740,0;0,0;0,1095" o:connectangles="0,0,0,0,0"/>
                </v:shape>
                <v:shape id="Freeform 59" o:spid="_x0000_s1028" style="position:absolute;left:7;top:547;width:1740;height:1;visibility:visible;mso-wrap-style:square;v-text-anchor:top" coordsize="174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" path="m,l1740,e" filled="f">
                  <v:path arrowok="t" o:connecttype="custom" o:connectlocs="0,0;1740,0" o:connectangles="0,0"/>
                </v:shape>
                <w10:anchorlock/>
              </v:group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23A051AA" wp14:editId="5869BD39">
                <wp:extent cx="1114425" cy="704850"/>
                <wp:effectExtent l="9525" t="3810" r="0" b="5715"/>
                <wp:docPr id="98" name="Группа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4425" cy="704850"/>
                          <a:chOff x="0" y="0"/>
                          <a:chExt cx="1755" cy="1110"/>
                        </a:xfrm>
                      </wpg:grpSpPr>
                      <wps:wsp>
                        <wps:cNvPr id="99" name="Freeform 54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1740" cy="1095"/>
                          </a:xfrm>
                          <a:custGeom>
                            <a:avLst/>
                            <a:gdLst>
                              <a:gd name="T0" fmla="*/ 0 w 1740"/>
                              <a:gd name="T1" fmla="*/ 1095 h 1095"/>
                              <a:gd name="T2" fmla="*/ 1740 w 1740"/>
                              <a:gd name="T3" fmla="*/ 1095 h 1095"/>
                              <a:gd name="T4" fmla="*/ 1740 w 1740"/>
                              <a:gd name="T5" fmla="*/ 0 h 1095"/>
                              <a:gd name="T6" fmla="*/ 0 w 1740"/>
                              <a:gd name="T7" fmla="*/ 0 h 1095"/>
                              <a:gd name="T8" fmla="*/ 0 w 1740"/>
                              <a:gd name="T9" fmla="*/ 1095 h 10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40" h="1095">
                                <a:moveTo>
                                  <a:pt x="0" y="1095"/>
                                </a:moveTo>
                                <a:lnTo>
                                  <a:pt x="1740" y="1095"/>
                                </a:lnTo>
                                <a:lnTo>
                                  <a:pt x="17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55"/>
                        <wps:cNvSpPr>
                          <a:spLocks/>
                        </wps:cNvSpPr>
                        <wps:spPr bwMode="auto">
                          <a:xfrm>
                            <a:off x="495" y="0"/>
                            <a:ext cx="15" cy="15"/>
                          </a:xfrm>
                          <a:custGeom>
                            <a:avLst/>
                            <a:gdLst>
                              <a:gd name="T0" fmla="*/ 0 w 15"/>
                              <a:gd name="T1" fmla="*/ 7 h 15"/>
                              <a:gd name="T2" fmla="*/ 2 w 15"/>
                              <a:gd name="T3" fmla="*/ 2 h 15"/>
                              <a:gd name="T4" fmla="*/ 7 w 15"/>
                              <a:gd name="T5" fmla="*/ 0 h 15"/>
                              <a:gd name="T6" fmla="*/ 12 w 15"/>
                              <a:gd name="T7" fmla="*/ 2 h 15"/>
                              <a:gd name="T8" fmla="*/ 15 w 15"/>
                              <a:gd name="T9" fmla="*/ 7 h 15"/>
                              <a:gd name="T10" fmla="*/ 12 w 15"/>
                              <a:gd name="T11" fmla="*/ 12 h 15"/>
                              <a:gd name="T12" fmla="*/ 7 w 15"/>
                              <a:gd name="T13" fmla="*/ 15 h 15"/>
                              <a:gd name="T14" fmla="*/ 2 w 15"/>
                              <a:gd name="T15" fmla="*/ 12 h 15"/>
                              <a:gd name="T16" fmla="*/ 0 w 15"/>
                              <a:gd name="T17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0" y="7"/>
                                </a:moveTo>
                                <a:lnTo>
                                  <a:pt x="2" y="2"/>
                                </a:lnTo>
                                <a:lnTo>
                                  <a:pt x="7" y="0"/>
                                </a:lnTo>
                                <a:lnTo>
                                  <a:pt x="12" y="2"/>
                                </a:lnTo>
                                <a:lnTo>
                                  <a:pt x="15" y="7"/>
                                </a:lnTo>
                                <a:lnTo>
                                  <a:pt x="12" y="12"/>
                                </a:lnTo>
                                <a:lnTo>
                                  <a:pt x="7" y="15"/>
                                </a:lnTo>
                                <a:lnTo>
                                  <a:pt x="2" y="1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56"/>
                        <wps:cNvSpPr>
                          <a:spLocks/>
                        </wps:cNvSpPr>
                        <wps:spPr bwMode="auto">
                          <a:xfrm>
                            <a:off x="577" y="7"/>
                            <a:ext cx="15" cy="1095"/>
                          </a:xfrm>
                          <a:custGeom>
                            <a:avLst/>
                            <a:gdLst>
                              <a:gd name="T0" fmla="*/ 0 w 15"/>
                              <a:gd name="T1" fmla="*/ 0 h 1095"/>
                              <a:gd name="T2" fmla="*/ 15 w 15"/>
                              <a:gd name="T3" fmla="*/ 1095 h 10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" h="1095">
                                <a:moveTo>
                                  <a:pt x="0" y="0"/>
                                </a:moveTo>
                                <a:lnTo>
                                  <a:pt x="15" y="109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188924" id="Группа 98" o:spid="_x0000_s1026" style="width:87.75pt;height:55.5pt;mso-position-horizontal-relative:char;mso-position-vertical-relative:line" coordsize="1755,1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">
                <v:shape id="Freeform 54" o:spid="_x0000_s1027" style="position:absolute;left:7;top:7;width:1740;height:1095;visibility:visible;mso-wrap-style:square;v-text-anchor:top" coordsize="1740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" path="m,1095r1740,l1740,,,,,1095xe" filled="f">
                  <v:path arrowok="t" o:connecttype="custom" o:connectlocs="0,1095;1740,1095;1740,0;0,0;0,1095" o:connectangles="0,0,0,0,0"/>
                </v:shape>
                <v:shape id="Freeform 55" o:spid="_x0000_s1028" style="position:absolute;left:495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" path="m,7l2,2,7,r5,2l15,7r-3,5l7,15,2,12,,7xe" fillcolor="black" stroked="f">
                  <v:path arrowok="t" o:connecttype="custom" o:connectlocs="0,7;2,2;7,0;12,2;15,7;12,12;7,15;2,12;0,7" o:connectangles="0,0,0,0,0,0,0,0,0"/>
                </v:shape>
                <v:shape id="Freeform 56" o:spid="_x0000_s1029" style="position:absolute;left:577;top:7;width:15;height:1095;visibility:visible;mso-wrap-style:square;v-text-anchor:top" coordsize="15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" path="m,l15,1095e" filled="f">
                  <v:path arrowok="t" o:connecttype="custom" o:connectlocs="0,0;15,1095" o:connectangles="0,0"/>
                </v:shape>
                <w10:anchorlock/>
              </v:group>
            </w:pict>
          </mc:Fallback>
        </mc:AlternateConten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326575" w:rsidRPr="00266797">
          <w:pgSz w:w="11910" w:h="16840"/>
          <w:pgMar w:top="560" w:right="400" w:bottom="280" w:left="640" w:header="720" w:footer="720" w:gutter="0"/>
          <w:cols w:space="720"/>
          <w:noEndnote/>
        </w:sect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92" w:after="0" w:line="251" w:lineRule="exact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lastRenderedPageBreak/>
        <w:t>2.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Запиши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названия:</w:t>
      </w:r>
    </w:p>
    <w:p w:rsidR="00326575" w:rsidRPr="00266797" w:rsidRDefault="00326575" w:rsidP="00326575">
      <w:pPr>
        <w:widowControl w:val="0"/>
        <w:numPr>
          <w:ilvl w:val="0"/>
          <w:numId w:val="18"/>
        </w:numPr>
        <w:tabs>
          <w:tab w:val="left" w:pos="1229"/>
          <w:tab w:val="left" w:pos="6165"/>
        </w:tabs>
        <w:kinsoku w:val="0"/>
        <w:overflowPunct w:val="0"/>
        <w:autoSpaceDE w:val="0"/>
        <w:autoSpaceDN w:val="0"/>
        <w:adjustRightInd w:val="0"/>
        <w:spacing w:after="0" w:line="251" w:lineRule="exact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государства, в котором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мы живѐм 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br w:type="column"/>
      </w:r>
    </w:p>
    <w:p w:rsidR="00326575" w:rsidRPr="00266797" w:rsidRDefault="00326575" w:rsidP="00326575">
      <w:pPr>
        <w:widowControl w:val="0"/>
        <w:numPr>
          <w:ilvl w:val="0"/>
          <w:numId w:val="18"/>
        </w:numPr>
        <w:tabs>
          <w:tab w:val="left" w:pos="298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297" w:hanging="168"/>
        <w:rPr>
          <w:rFonts w:ascii="Times New Roman" w:eastAsiaTheme="minorEastAsia" w:hAnsi="Times New Roman" w:cs="Times New Roman"/>
          <w:color w:val="000000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столицы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нашего</w:t>
      </w:r>
    </w:p>
    <w:p w:rsidR="00326575" w:rsidRPr="00266797" w:rsidRDefault="00326575" w:rsidP="00326575">
      <w:pPr>
        <w:widowControl w:val="0"/>
        <w:numPr>
          <w:ilvl w:val="0"/>
          <w:numId w:val="18"/>
        </w:numPr>
        <w:tabs>
          <w:tab w:val="left" w:pos="298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297" w:hanging="168"/>
        <w:rPr>
          <w:rFonts w:ascii="Times New Roman" w:eastAsiaTheme="minorEastAsia" w:hAnsi="Times New Roman" w:cs="Times New Roman"/>
          <w:color w:val="000000"/>
          <w:spacing w:val="-2"/>
          <w:sz w:val="24"/>
          <w:szCs w:val="24"/>
          <w:lang w:eastAsia="ru-RU"/>
        </w:rPr>
        <w:sectPr w:rsidR="00326575" w:rsidRPr="00266797">
          <w:type w:val="continuous"/>
          <w:pgSz w:w="11910" w:h="16840"/>
          <w:pgMar w:top="1040" w:right="400" w:bottom="280" w:left="640" w:header="720" w:footer="720" w:gutter="0"/>
          <w:cols w:num="2" w:space="720" w:equalWidth="0">
            <w:col w:w="6166" w:space="40"/>
            <w:col w:w="4664"/>
          </w:cols>
          <w:noEndnote/>
        </w:sectPr>
      </w:pPr>
    </w:p>
    <w:p w:rsidR="00326575" w:rsidRPr="00266797" w:rsidRDefault="00326575" w:rsidP="00326575">
      <w:pPr>
        <w:widowControl w:val="0"/>
        <w:tabs>
          <w:tab w:val="left" w:pos="4388"/>
          <w:tab w:val="left" w:pos="8268"/>
        </w:tabs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lastRenderedPageBreak/>
        <w:t>государства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3.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символов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государства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</w:p>
    <w:p w:rsidR="00326575" w:rsidRPr="00266797" w:rsidRDefault="00326575" w:rsidP="00326575">
      <w:pPr>
        <w:widowControl w:val="0"/>
        <w:numPr>
          <w:ilvl w:val="0"/>
          <w:numId w:val="18"/>
        </w:numPr>
        <w:tabs>
          <w:tab w:val="left" w:pos="1229"/>
        </w:tabs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Times New Roman" w:eastAsiaTheme="minorEastAsia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Выбери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вариант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ответа,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почему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осенью</w:t>
      </w:r>
      <w:r w:rsidRPr="00266797">
        <w:rPr>
          <w:rFonts w:ascii="Times New Roman" w:eastAsiaTheme="minorEastAsia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весной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опасно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выходить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лѐд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водоѐмов.</w:t>
      </w:r>
    </w:p>
    <w:p w:rsidR="00326575" w:rsidRPr="00266797" w:rsidRDefault="00326575" w:rsidP="00326575">
      <w:pPr>
        <w:widowControl w:val="0"/>
        <w:numPr>
          <w:ilvl w:val="1"/>
          <w:numId w:val="18"/>
        </w:numPr>
        <w:tabs>
          <w:tab w:val="left" w:pos="1770"/>
        </w:tabs>
        <w:kinsoku w:val="0"/>
        <w:overflowPunct w:val="0"/>
        <w:autoSpaceDE w:val="0"/>
        <w:autoSpaceDN w:val="0"/>
        <w:adjustRightInd w:val="0"/>
        <w:spacing w:before="1" w:after="0" w:line="252" w:lineRule="exact"/>
        <w:rPr>
          <w:rFonts w:ascii="Times New Roman" w:eastAsiaTheme="minorEastAsia" w:hAnsi="Times New Roman" w:cs="Times New Roman"/>
          <w:color w:val="000000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это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время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дети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учатся,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поэтому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им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некогда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ходить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льду.</w:t>
      </w:r>
    </w:p>
    <w:p w:rsidR="00326575" w:rsidRPr="00266797" w:rsidRDefault="00326575" w:rsidP="00326575">
      <w:pPr>
        <w:widowControl w:val="0"/>
        <w:numPr>
          <w:ilvl w:val="1"/>
          <w:numId w:val="18"/>
        </w:numPr>
        <w:tabs>
          <w:tab w:val="left" w:pos="1770"/>
        </w:tabs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Times New Roman" w:eastAsiaTheme="minorEastAsia" w:hAnsi="Times New Roman" w:cs="Times New Roman"/>
          <w:color w:val="000000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водоѐмы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пускает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служба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спасения.</w:t>
      </w:r>
    </w:p>
    <w:p w:rsidR="00326575" w:rsidRPr="00266797" w:rsidRDefault="00326575" w:rsidP="00326575">
      <w:pPr>
        <w:widowControl w:val="0"/>
        <w:numPr>
          <w:ilvl w:val="1"/>
          <w:numId w:val="18"/>
        </w:numPr>
        <w:tabs>
          <w:tab w:val="left" w:pos="1826"/>
        </w:tabs>
        <w:kinsoku w:val="0"/>
        <w:overflowPunct w:val="0"/>
        <w:autoSpaceDE w:val="0"/>
        <w:autoSpaceDN w:val="0"/>
        <w:adjustRightInd w:val="0"/>
        <w:spacing w:before="2" w:after="0" w:line="252" w:lineRule="exact"/>
        <w:ind w:left="1825" w:hanging="404"/>
        <w:rPr>
          <w:rFonts w:ascii="Times New Roman" w:eastAsiaTheme="minorEastAsia" w:hAnsi="Times New Roman" w:cs="Times New Roman"/>
          <w:color w:val="000000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разрешают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учителя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родители.</w:t>
      </w:r>
    </w:p>
    <w:p w:rsidR="00326575" w:rsidRPr="00266797" w:rsidRDefault="00326575" w:rsidP="00326575">
      <w:pPr>
        <w:widowControl w:val="0"/>
        <w:numPr>
          <w:ilvl w:val="1"/>
          <w:numId w:val="18"/>
        </w:numPr>
        <w:tabs>
          <w:tab w:val="left" w:pos="1770"/>
        </w:tabs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Times New Roman" w:eastAsiaTheme="minorEastAsia" w:hAnsi="Times New Roman" w:cs="Times New Roman"/>
          <w:color w:val="000000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Весной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осенью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лѐд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водоѐмах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непрочный,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легко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ломается.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18"/>
        </w:numPr>
        <w:tabs>
          <w:tab w:val="left" w:pos="1283"/>
        </w:tabs>
        <w:kinsoku w:val="0"/>
        <w:overflowPunct w:val="0"/>
        <w:autoSpaceDE w:val="0"/>
        <w:autoSpaceDN w:val="0"/>
        <w:adjustRightInd w:val="0"/>
        <w:spacing w:after="0" w:line="250" w:lineRule="exact"/>
        <w:ind w:left="1282" w:hanging="221"/>
        <w:outlineLvl w:val="2"/>
        <w:rPr>
          <w:rFonts w:ascii="Times New Roman" w:eastAsiaTheme="minorEastAsia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Какая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деятельность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человека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укрепляет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развивает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мышцы?</w:t>
      </w:r>
    </w:p>
    <w:p w:rsidR="00326575" w:rsidRPr="00266797" w:rsidRDefault="00326575" w:rsidP="00326575">
      <w:pPr>
        <w:widowControl w:val="0"/>
        <w:numPr>
          <w:ilvl w:val="1"/>
          <w:numId w:val="18"/>
        </w:numPr>
        <w:tabs>
          <w:tab w:val="left" w:pos="1770"/>
        </w:tabs>
        <w:kinsoku w:val="0"/>
        <w:overflowPunct w:val="0"/>
        <w:autoSpaceDE w:val="0"/>
        <w:autoSpaceDN w:val="0"/>
        <w:adjustRightInd w:val="0"/>
        <w:spacing w:after="0" w:line="250" w:lineRule="exact"/>
        <w:rPr>
          <w:rFonts w:ascii="Times New Roman" w:eastAsiaTheme="minorEastAsia" w:hAnsi="Times New Roman" w:cs="Times New Roman"/>
          <w:color w:val="000000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Употребление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пищу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большого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количества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фруктов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овощей.</w:t>
      </w:r>
    </w:p>
    <w:p w:rsidR="00326575" w:rsidRPr="00266797" w:rsidRDefault="00326575" w:rsidP="00326575">
      <w:pPr>
        <w:widowControl w:val="0"/>
        <w:numPr>
          <w:ilvl w:val="1"/>
          <w:numId w:val="18"/>
        </w:numPr>
        <w:tabs>
          <w:tab w:val="left" w:pos="1770"/>
        </w:tabs>
        <w:kinsoku w:val="0"/>
        <w:overflowPunct w:val="0"/>
        <w:autoSpaceDE w:val="0"/>
        <w:autoSpaceDN w:val="0"/>
        <w:adjustRightInd w:val="0"/>
        <w:spacing w:before="2" w:after="0" w:line="252" w:lineRule="exact"/>
        <w:rPr>
          <w:rFonts w:ascii="Times New Roman" w:eastAsiaTheme="minorEastAsia" w:hAnsi="Times New Roman" w:cs="Times New Roman"/>
          <w:color w:val="000000"/>
          <w:spacing w:val="-4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Просмотр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телепередач,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чтение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книг.</w:t>
      </w:r>
    </w:p>
    <w:p w:rsidR="00326575" w:rsidRPr="00266797" w:rsidRDefault="00326575" w:rsidP="00326575">
      <w:pPr>
        <w:widowControl w:val="0"/>
        <w:numPr>
          <w:ilvl w:val="1"/>
          <w:numId w:val="18"/>
        </w:numPr>
        <w:tabs>
          <w:tab w:val="left" w:pos="1770"/>
        </w:tabs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Times New Roman" w:eastAsiaTheme="minorEastAsia" w:hAnsi="Times New Roman" w:cs="Times New Roman"/>
          <w:color w:val="000000"/>
          <w:spacing w:val="-4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Физкультура,</w:t>
      </w:r>
      <w:r w:rsidRPr="00266797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спорт,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физический</w:t>
      </w:r>
      <w:r w:rsidRPr="00266797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труд.</w:t>
      </w:r>
    </w:p>
    <w:p w:rsidR="00326575" w:rsidRPr="00266797" w:rsidRDefault="00326575" w:rsidP="00326575">
      <w:pPr>
        <w:widowControl w:val="0"/>
        <w:numPr>
          <w:ilvl w:val="1"/>
          <w:numId w:val="18"/>
        </w:numPr>
        <w:tabs>
          <w:tab w:val="left" w:pos="1770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Theme="minorEastAsia" w:hAnsi="Times New Roman" w:cs="Times New Roman"/>
          <w:color w:val="000000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Принятие</w:t>
      </w:r>
      <w:r w:rsidRPr="00266797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специальных</w:t>
      </w:r>
      <w:r w:rsidRPr="00266797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лекарств.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1"/>
          <w:numId w:val="18"/>
        </w:numPr>
        <w:tabs>
          <w:tab w:val="left" w:pos="1283"/>
        </w:tabs>
        <w:kinsoku w:val="0"/>
        <w:overflowPunct w:val="0"/>
        <w:autoSpaceDE w:val="0"/>
        <w:autoSpaceDN w:val="0"/>
        <w:adjustRightInd w:val="0"/>
        <w:spacing w:after="0" w:line="251" w:lineRule="exact"/>
        <w:ind w:left="1282" w:hanging="221"/>
        <w:outlineLvl w:val="2"/>
        <w:rPr>
          <w:rFonts w:ascii="Times New Roman" w:eastAsiaTheme="minorEastAsia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Напиши,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описание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какого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времени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года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>дано.</w:t>
      </w:r>
    </w:p>
    <w:p w:rsidR="00326575" w:rsidRPr="00266797" w:rsidRDefault="00326575" w:rsidP="00326575">
      <w:pPr>
        <w:widowControl w:val="0"/>
        <w:numPr>
          <w:ilvl w:val="2"/>
          <w:numId w:val="18"/>
        </w:numPr>
        <w:tabs>
          <w:tab w:val="left" w:pos="1770"/>
          <w:tab w:val="left" w:pos="677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782" w:right="728" w:hanging="360"/>
        <w:rPr>
          <w:rFonts w:ascii="Times New Roman" w:eastAsiaTheme="minorEastAsia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Потеплело. Осадки выпадают в виде дождя, но ещѐ может выпасть снег. Водоѐмы освобождаются</w:t>
      </w:r>
      <w:r w:rsidRPr="00266797">
        <w:rPr>
          <w:rFonts w:ascii="Times New Roman" w:eastAsiaTheme="minorEastAsia" w:hAnsi="Times New Roman" w:cs="Times New Roman"/>
          <w:i/>
          <w:i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ото</w:t>
      </w:r>
      <w:r w:rsidRPr="00266797">
        <w:rPr>
          <w:rFonts w:ascii="Times New Roman" w:eastAsiaTheme="minorEastAsia" w:hAnsi="Times New Roman" w:cs="Times New Roman"/>
          <w:i/>
          <w:i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льда.</w:t>
      </w:r>
      <w:r w:rsidRPr="00266797">
        <w:rPr>
          <w:rFonts w:ascii="Times New Roman" w:eastAsiaTheme="minorEastAsia" w:hAnsi="Times New Roman" w:cs="Times New Roman"/>
          <w:i/>
          <w:i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Некоторые</w:t>
      </w:r>
      <w:r w:rsidRPr="00266797">
        <w:rPr>
          <w:rFonts w:ascii="Times New Roman" w:eastAsiaTheme="minorEastAsia" w:hAnsi="Times New Roman" w:cs="Times New Roman"/>
          <w:i/>
          <w:i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растения</w:t>
      </w:r>
      <w:r w:rsidRPr="00266797">
        <w:rPr>
          <w:rFonts w:ascii="Times New Roman" w:eastAsiaTheme="minorEastAsia" w:hAnsi="Times New Roman" w:cs="Times New Roman"/>
          <w:i/>
          <w:i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ещѐ</w:t>
      </w:r>
      <w:r w:rsidRPr="00266797">
        <w:rPr>
          <w:rFonts w:ascii="Times New Roman" w:eastAsiaTheme="minorEastAsia" w:hAnsi="Times New Roman" w:cs="Times New Roman"/>
          <w:i/>
          <w:i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стоят</w:t>
      </w:r>
      <w:r w:rsidRPr="00266797">
        <w:rPr>
          <w:rFonts w:ascii="Times New Roman" w:eastAsiaTheme="minorEastAsia" w:hAnsi="Times New Roman" w:cs="Times New Roman"/>
          <w:i/>
          <w:i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голые,</w:t>
      </w:r>
      <w:r w:rsidRPr="00266797">
        <w:rPr>
          <w:rFonts w:ascii="Times New Roman" w:eastAsiaTheme="minorEastAsia" w:hAnsi="Times New Roman" w:cs="Times New Roman"/>
          <w:i/>
          <w:i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ждут</w:t>
      </w:r>
      <w:r w:rsidRPr="00266797">
        <w:rPr>
          <w:rFonts w:ascii="Times New Roman" w:eastAsiaTheme="minorEastAsia" w:hAnsi="Times New Roman" w:cs="Times New Roman"/>
          <w:i/>
          <w:i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первой</w:t>
      </w:r>
      <w:r w:rsidRPr="00266797">
        <w:rPr>
          <w:rFonts w:ascii="Times New Roman" w:eastAsiaTheme="minorEastAsia" w:hAnsi="Times New Roman" w:cs="Times New Roman"/>
          <w:i/>
          <w:i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 xml:space="preserve">грозы. Начинается массовый прилѐт птиц. 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</w:p>
    <w:p w:rsidR="00326575" w:rsidRPr="00266797" w:rsidRDefault="00326575" w:rsidP="00326575">
      <w:pPr>
        <w:widowControl w:val="0"/>
        <w:numPr>
          <w:ilvl w:val="2"/>
          <w:numId w:val="18"/>
        </w:numPr>
        <w:tabs>
          <w:tab w:val="left" w:pos="1770"/>
          <w:tab w:val="left" w:pos="4594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782" w:right="653" w:hanging="360"/>
        <w:rPr>
          <w:rFonts w:ascii="Times New Roman" w:eastAsiaTheme="minorEastAsia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Похолодало.</w:t>
      </w:r>
      <w:r w:rsidRPr="00266797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Осадки</w:t>
      </w:r>
      <w:r w:rsidRPr="00266797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выпадают</w:t>
      </w:r>
      <w:r w:rsidRPr="00266797">
        <w:rPr>
          <w:rFonts w:ascii="Times New Roman" w:eastAsiaTheme="minorEastAsia" w:hAnsi="Times New Roman" w:cs="Times New Roman"/>
          <w:i/>
          <w:i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i/>
          <w:i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виде</w:t>
      </w:r>
      <w:r w:rsidRPr="00266797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дождя</w:t>
      </w:r>
      <w:r w:rsidRPr="00266797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или</w:t>
      </w:r>
      <w:r w:rsidRPr="00266797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снега.</w:t>
      </w:r>
      <w:r w:rsidRPr="00266797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Сильный</w:t>
      </w:r>
      <w:r w:rsidRPr="00266797">
        <w:rPr>
          <w:rFonts w:ascii="Times New Roman" w:eastAsiaTheme="minorEastAsia" w:hAnsi="Times New Roman" w:cs="Times New Roman"/>
          <w:i/>
          <w:i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холодный</w:t>
      </w:r>
      <w:r w:rsidRPr="00266797">
        <w:rPr>
          <w:rFonts w:ascii="Times New Roman" w:eastAsiaTheme="minorEastAsia" w:hAnsi="Times New Roman" w:cs="Times New Roman"/>
          <w:i/>
          <w:i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ветер</w:t>
      </w:r>
      <w:r w:rsidRPr="00266797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уносит последние опавшие листья. Стало заметно исчезновение насекомых. Начался массовый отлѐт птиц.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</w:p>
    <w:p w:rsidR="00326575" w:rsidRPr="00266797" w:rsidRDefault="00326575" w:rsidP="00326575">
      <w:pPr>
        <w:widowControl w:val="0"/>
        <w:numPr>
          <w:ilvl w:val="1"/>
          <w:numId w:val="18"/>
        </w:numPr>
        <w:tabs>
          <w:tab w:val="left" w:pos="1283"/>
        </w:tabs>
        <w:kinsoku w:val="0"/>
        <w:overflowPunct w:val="0"/>
        <w:autoSpaceDE w:val="0"/>
        <w:autoSpaceDN w:val="0"/>
        <w:adjustRightInd w:val="0"/>
        <w:spacing w:before="204" w:after="0" w:line="250" w:lineRule="exact"/>
        <w:ind w:left="1282" w:hanging="221"/>
        <w:outlineLvl w:val="2"/>
        <w:rPr>
          <w:rFonts w:ascii="Times New Roman" w:eastAsiaTheme="minorEastAsia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Под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каким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номером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названы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свойства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воздуха.</w:t>
      </w:r>
    </w:p>
    <w:p w:rsidR="00326575" w:rsidRPr="00266797" w:rsidRDefault="00326575" w:rsidP="00326575">
      <w:pPr>
        <w:widowControl w:val="0"/>
        <w:numPr>
          <w:ilvl w:val="2"/>
          <w:numId w:val="18"/>
        </w:numPr>
        <w:tabs>
          <w:tab w:val="left" w:pos="1770"/>
        </w:tabs>
        <w:kinsoku w:val="0"/>
        <w:overflowPunct w:val="0"/>
        <w:autoSpaceDE w:val="0"/>
        <w:autoSpaceDN w:val="0"/>
        <w:adjustRightInd w:val="0"/>
        <w:spacing w:after="0" w:line="250" w:lineRule="exact"/>
        <w:rPr>
          <w:rFonts w:ascii="Times New Roman" w:eastAsiaTheme="minorEastAsia" w:hAnsi="Times New Roman" w:cs="Times New Roman"/>
          <w:color w:val="000000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Чѐрный,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имеет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форму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шара,</w:t>
      </w:r>
      <w:r w:rsidRPr="00266797">
        <w:rPr>
          <w:rFonts w:ascii="Times New Roman" w:eastAsiaTheme="minorEastAsia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способен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перемещаться,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имеет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запаха.</w:t>
      </w:r>
    </w:p>
    <w:p w:rsidR="00326575" w:rsidRPr="00266797" w:rsidRDefault="00326575" w:rsidP="00326575">
      <w:pPr>
        <w:widowControl w:val="0"/>
        <w:numPr>
          <w:ilvl w:val="2"/>
          <w:numId w:val="18"/>
        </w:numPr>
        <w:tabs>
          <w:tab w:val="left" w:pos="177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782" w:right="548" w:hanging="360"/>
        <w:rPr>
          <w:rFonts w:ascii="Times New Roman" w:eastAsiaTheme="minorEastAsia" w:hAnsi="Times New Roman" w:cs="Times New Roman"/>
          <w:color w:val="000000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Прозрачный,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имеет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запаха,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проводит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запахи,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имеет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формы,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способен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сжиматься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расширяться.</w:t>
      </w:r>
    </w:p>
    <w:p w:rsidR="00326575" w:rsidRPr="00266797" w:rsidRDefault="00326575" w:rsidP="00326575">
      <w:pPr>
        <w:widowControl w:val="0"/>
        <w:numPr>
          <w:ilvl w:val="2"/>
          <w:numId w:val="18"/>
        </w:numPr>
        <w:tabs>
          <w:tab w:val="left" w:pos="1770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color w:val="000000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Тѐплый,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хорошо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виден,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имеет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приятный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запах,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имеет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форму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куба.</w:t>
      </w:r>
    </w:p>
    <w:p w:rsidR="00326575" w:rsidRPr="00266797" w:rsidRDefault="00326575" w:rsidP="00326575">
      <w:pPr>
        <w:widowControl w:val="0"/>
        <w:numPr>
          <w:ilvl w:val="2"/>
          <w:numId w:val="18"/>
        </w:numPr>
        <w:tabs>
          <w:tab w:val="left" w:pos="1770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Theme="minorEastAsia" w:hAnsi="Times New Roman" w:cs="Times New Roman"/>
          <w:color w:val="000000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Имеет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цвет,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запах,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вкус,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текуч,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прозрачен,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растворяет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другие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вещества.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1"/>
          <w:numId w:val="18"/>
        </w:numPr>
        <w:tabs>
          <w:tab w:val="left" w:pos="1283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282" w:hanging="221"/>
        <w:outlineLvl w:val="2"/>
        <w:rPr>
          <w:rFonts w:ascii="Times New Roman" w:eastAsiaTheme="minorEastAsia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названным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признакам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определи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группу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растений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ind w:right="998"/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Эти</w:t>
      </w:r>
      <w:r w:rsidRPr="00266797">
        <w:rPr>
          <w:rFonts w:ascii="Times New Roman" w:eastAsiaTheme="minorEastAsia" w:hAnsi="Times New Roman" w:cs="Times New Roman"/>
          <w:i/>
          <w:i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растения</w:t>
      </w:r>
      <w:r w:rsidRPr="00266797">
        <w:rPr>
          <w:rFonts w:ascii="Times New Roman" w:eastAsiaTheme="minorEastAsia" w:hAnsi="Times New Roman" w:cs="Times New Roman"/>
          <w:i/>
          <w:i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обычно</w:t>
      </w:r>
      <w:r w:rsidRPr="00266797">
        <w:rPr>
          <w:rFonts w:ascii="Times New Roman" w:eastAsiaTheme="minorEastAsia" w:hAnsi="Times New Roman" w:cs="Times New Roman"/>
          <w:i/>
          <w:i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невысокие.</w:t>
      </w:r>
      <w:r w:rsidRPr="00266797">
        <w:rPr>
          <w:rFonts w:ascii="Times New Roman" w:eastAsiaTheme="minorEastAsia" w:hAnsi="Times New Roman" w:cs="Times New Roman"/>
          <w:i/>
          <w:i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Растут,</w:t>
      </w:r>
      <w:r w:rsidRPr="00266797">
        <w:rPr>
          <w:rFonts w:ascii="Times New Roman" w:eastAsiaTheme="minorEastAsia" w:hAnsi="Times New Roman" w:cs="Times New Roman"/>
          <w:i/>
          <w:i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как</w:t>
      </w:r>
      <w:r w:rsidRPr="00266797">
        <w:rPr>
          <w:rFonts w:ascii="Times New Roman" w:eastAsiaTheme="minorEastAsia" w:hAnsi="Times New Roman" w:cs="Times New Roman"/>
          <w:i/>
          <w:i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правило,</w:t>
      </w:r>
      <w:r w:rsidRPr="00266797">
        <w:rPr>
          <w:rFonts w:ascii="Times New Roman" w:eastAsiaTheme="minorEastAsia" w:hAnsi="Times New Roman" w:cs="Times New Roman"/>
          <w:i/>
          <w:i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на</w:t>
      </w:r>
      <w:r w:rsidRPr="00266797">
        <w:rPr>
          <w:rFonts w:ascii="Times New Roman" w:eastAsiaTheme="minorEastAsia" w:hAnsi="Times New Roman" w:cs="Times New Roman"/>
          <w:i/>
          <w:i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хорошо</w:t>
      </w:r>
      <w:r w:rsidRPr="00266797">
        <w:rPr>
          <w:rFonts w:ascii="Times New Roman" w:eastAsiaTheme="minorEastAsia" w:hAnsi="Times New Roman" w:cs="Times New Roman"/>
          <w:i/>
          <w:i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освещѐнной</w:t>
      </w:r>
      <w:r w:rsidRPr="00266797">
        <w:rPr>
          <w:rFonts w:ascii="Times New Roman" w:eastAsiaTheme="minorEastAsia" w:hAnsi="Times New Roman" w:cs="Times New Roman"/>
          <w:i/>
          <w:i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солнцем местности.</w:t>
      </w:r>
      <w:r w:rsidRPr="00266797">
        <w:rPr>
          <w:rFonts w:ascii="Times New Roman" w:eastAsiaTheme="minorEastAsia" w:hAnsi="Times New Roman" w:cs="Times New Roman"/>
          <w:i/>
          <w:iCs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Имеют</w:t>
      </w:r>
      <w:r w:rsidRPr="00266797">
        <w:rPr>
          <w:rFonts w:ascii="Times New Roman" w:eastAsiaTheme="minorEastAsia" w:hAnsi="Times New Roman" w:cs="Times New Roman"/>
          <w:i/>
          <w:iCs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один или несколько неодревесневших</w:t>
      </w:r>
      <w:r w:rsidRPr="00266797">
        <w:rPr>
          <w:rFonts w:ascii="Times New Roman" w:eastAsiaTheme="minorEastAsia" w:hAnsi="Times New Roman" w:cs="Times New Roman"/>
          <w:i/>
          <w:iCs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стеблей.</w:t>
      </w:r>
    </w:p>
    <w:p w:rsidR="00326575" w:rsidRPr="00266797" w:rsidRDefault="00326575" w:rsidP="00326575">
      <w:pPr>
        <w:widowControl w:val="0"/>
        <w:numPr>
          <w:ilvl w:val="2"/>
          <w:numId w:val="18"/>
        </w:numPr>
        <w:tabs>
          <w:tab w:val="left" w:pos="1770"/>
          <w:tab w:val="left" w:pos="2823"/>
          <w:tab w:val="left" w:pos="4397"/>
          <w:tab w:val="left" w:pos="7078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Theme="minorEastAsia" w:hAnsi="Times New Roman" w:cs="Times New Roman"/>
          <w:color w:val="000000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деревья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 xml:space="preserve">2.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кустарники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3.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травянистые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растения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4.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хвойные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растения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1"/>
          <w:numId w:val="18"/>
        </w:numPr>
        <w:tabs>
          <w:tab w:val="left" w:pos="1283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left="1282" w:hanging="221"/>
        <w:outlineLvl w:val="2"/>
        <w:rPr>
          <w:rFonts w:ascii="Times New Roman" w:eastAsiaTheme="minorEastAsia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Чем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лиственные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растения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отличаются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от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хвойных.</w:t>
      </w:r>
    </w:p>
    <w:p w:rsidR="00326575" w:rsidRPr="00266797" w:rsidRDefault="00326575" w:rsidP="00326575">
      <w:pPr>
        <w:widowControl w:val="0"/>
        <w:numPr>
          <w:ilvl w:val="2"/>
          <w:numId w:val="18"/>
        </w:numPr>
        <w:tabs>
          <w:tab w:val="left" w:pos="1770"/>
        </w:tabs>
        <w:kinsoku w:val="0"/>
        <w:overflowPunct w:val="0"/>
        <w:autoSpaceDE w:val="0"/>
        <w:autoSpaceDN w:val="0"/>
        <w:adjustRightInd w:val="0"/>
        <w:spacing w:after="0" w:line="251" w:lineRule="exact"/>
        <w:rPr>
          <w:rFonts w:ascii="Times New Roman" w:eastAsiaTheme="minorEastAsia" w:hAnsi="Times New Roman" w:cs="Times New Roman"/>
          <w:color w:val="000000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Лиственные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растения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ниже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хвойных.</w:t>
      </w:r>
    </w:p>
    <w:p w:rsidR="00326575" w:rsidRPr="00266797" w:rsidRDefault="00326575" w:rsidP="00326575">
      <w:pPr>
        <w:widowControl w:val="0"/>
        <w:numPr>
          <w:ilvl w:val="2"/>
          <w:numId w:val="18"/>
        </w:numPr>
        <w:tabs>
          <w:tab w:val="left" w:pos="1770"/>
        </w:tabs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Times New Roman" w:eastAsiaTheme="minorEastAsia" w:hAnsi="Times New Roman" w:cs="Times New Roman"/>
          <w:color w:val="000000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Листья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лиственных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растений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имеют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форму</w:t>
      </w:r>
      <w:r w:rsidRPr="00266797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пластинок,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хвойных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–иголок.</w:t>
      </w:r>
    </w:p>
    <w:p w:rsidR="00326575" w:rsidRPr="00266797" w:rsidRDefault="00326575" w:rsidP="00326575">
      <w:pPr>
        <w:widowControl w:val="0"/>
        <w:numPr>
          <w:ilvl w:val="2"/>
          <w:numId w:val="18"/>
        </w:numPr>
        <w:tabs>
          <w:tab w:val="left" w:pos="1770"/>
        </w:tabs>
        <w:kinsoku w:val="0"/>
        <w:overflowPunct w:val="0"/>
        <w:autoSpaceDE w:val="0"/>
        <w:autoSpaceDN w:val="0"/>
        <w:adjustRightInd w:val="0"/>
        <w:spacing w:before="1" w:after="0" w:line="252" w:lineRule="exact"/>
        <w:rPr>
          <w:rFonts w:ascii="Times New Roman" w:eastAsiaTheme="minorEastAsia" w:hAnsi="Times New Roman" w:cs="Times New Roman"/>
          <w:color w:val="000000"/>
          <w:spacing w:val="-4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Лиственные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деревья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очищают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воздух,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хвойные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нет.</w:t>
      </w:r>
    </w:p>
    <w:p w:rsidR="00326575" w:rsidRPr="00266797" w:rsidRDefault="00326575" w:rsidP="00326575">
      <w:pPr>
        <w:widowControl w:val="0"/>
        <w:numPr>
          <w:ilvl w:val="2"/>
          <w:numId w:val="18"/>
        </w:numPr>
        <w:tabs>
          <w:tab w:val="left" w:pos="1770"/>
        </w:tabs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Times New Roman" w:eastAsiaTheme="minorEastAsia" w:hAnsi="Times New Roman" w:cs="Times New Roman"/>
          <w:color w:val="000000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Под</w:t>
      </w:r>
      <w:r w:rsidRPr="00266797">
        <w:rPr>
          <w:rFonts w:ascii="Times New Roman" w:eastAsiaTheme="minorEastAsia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хвойными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деревьями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ничего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растѐт,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под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лиственными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всегда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есть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подлесок.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1"/>
          <w:numId w:val="18"/>
        </w:numPr>
        <w:tabs>
          <w:tab w:val="left" w:pos="1229"/>
        </w:tabs>
        <w:kinsoku w:val="0"/>
        <w:overflowPunct w:val="0"/>
        <w:autoSpaceDE w:val="0"/>
        <w:autoSpaceDN w:val="0"/>
        <w:adjustRightInd w:val="0"/>
        <w:spacing w:before="1" w:after="0" w:line="252" w:lineRule="exact"/>
        <w:ind w:left="1228" w:hanging="167"/>
        <w:outlineLvl w:val="2"/>
        <w:rPr>
          <w:rFonts w:ascii="Times New Roman" w:eastAsiaTheme="minorEastAsia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Определи</w:t>
      </w:r>
      <w:r w:rsidRPr="00266797">
        <w:rPr>
          <w:rFonts w:ascii="Times New Roman" w:eastAsiaTheme="minorEastAsia" w:hAnsi="Times New Roman" w:cs="Times New Roman"/>
          <w:b/>
          <w:bCs/>
          <w:spacing w:val="4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описанию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вид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животного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Times New Roman" w:eastAsiaTheme="minorEastAsia" w:hAnsi="Times New Roman" w:cs="Times New Roman"/>
          <w:i/>
          <w:iCs/>
          <w:spacing w:val="-4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Они</w:t>
      </w:r>
      <w:r w:rsidRPr="00266797">
        <w:rPr>
          <w:rFonts w:ascii="Times New Roman" w:eastAsiaTheme="minorEastAsia" w:hAnsi="Times New Roman" w:cs="Times New Roman"/>
          <w:i/>
          <w:i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рождают</w:t>
      </w:r>
      <w:r w:rsidRPr="00266797">
        <w:rPr>
          <w:rFonts w:ascii="Times New Roman" w:eastAsiaTheme="minorEastAsia" w:hAnsi="Times New Roman" w:cs="Times New Roman"/>
          <w:i/>
          <w:i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живых</w:t>
      </w:r>
      <w:r w:rsidRPr="00266797">
        <w:rPr>
          <w:rFonts w:ascii="Times New Roman" w:eastAsiaTheme="minorEastAsia" w:hAnsi="Times New Roman" w:cs="Times New Roman"/>
          <w:i/>
          <w:i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детѐнышей</w:t>
      </w:r>
      <w:r w:rsidRPr="00266797">
        <w:rPr>
          <w:rFonts w:ascii="Times New Roman" w:eastAsiaTheme="minorEastAsia" w:hAnsi="Times New Roman" w:cs="Times New Roman"/>
          <w:i/>
          <w:i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i/>
          <w:i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вскармливают</w:t>
      </w:r>
      <w:r w:rsidRPr="00266797">
        <w:rPr>
          <w:rFonts w:ascii="Times New Roman" w:eastAsiaTheme="minorEastAsia" w:hAnsi="Times New Roman" w:cs="Times New Roman"/>
          <w:i/>
          <w:i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их</w:t>
      </w:r>
      <w:r w:rsidRPr="00266797">
        <w:rPr>
          <w:rFonts w:ascii="Times New Roman" w:eastAsiaTheme="minorEastAsia" w:hAnsi="Times New Roman" w:cs="Times New Roman"/>
          <w:i/>
          <w:i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молоком.</w:t>
      </w:r>
      <w:r w:rsidRPr="00266797">
        <w:rPr>
          <w:rFonts w:ascii="Times New Roman" w:eastAsiaTheme="minorEastAsia" w:hAnsi="Times New Roman" w:cs="Times New Roman"/>
          <w:i/>
          <w:i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pacing w:val="-4"/>
          <w:sz w:val="24"/>
          <w:szCs w:val="24"/>
          <w:lang w:eastAsia="ru-RU"/>
        </w:rPr>
        <w:t>Это…</w:t>
      </w:r>
    </w:p>
    <w:p w:rsidR="00326575" w:rsidRPr="00266797" w:rsidRDefault="00326575" w:rsidP="00326575">
      <w:pPr>
        <w:widowControl w:val="0"/>
        <w:numPr>
          <w:ilvl w:val="2"/>
          <w:numId w:val="18"/>
        </w:numPr>
        <w:tabs>
          <w:tab w:val="left" w:pos="1589"/>
          <w:tab w:val="left" w:pos="3303"/>
          <w:tab w:val="left" w:pos="5150"/>
          <w:tab w:val="left" w:pos="8454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ind w:left="1588" w:hanging="167"/>
        <w:rPr>
          <w:rFonts w:ascii="Times New Roman" w:eastAsiaTheme="minorEastAsia" w:hAnsi="Times New Roman" w:cs="Times New Roman"/>
          <w:color w:val="000000"/>
          <w:spacing w:val="-4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Насекомые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2.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Птицы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3.</w:t>
      </w:r>
      <w:r w:rsidRPr="00266797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Млекопитающие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(звери)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4.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Рыбы</w:t>
      </w:r>
    </w:p>
    <w:p w:rsidR="00326575" w:rsidRPr="00266797" w:rsidRDefault="00326575" w:rsidP="00326575">
      <w:pPr>
        <w:widowControl w:val="0"/>
        <w:numPr>
          <w:ilvl w:val="1"/>
          <w:numId w:val="18"/>
        </w:numPr>
        <w:tabs>
          <w:tab w:val="left" w:pos="1394"/>
        </w:tabs>
        <w:kinsoku w:val="0"/>
        <w:overflowPunct w:val="0"/>
        <w:autoSpaceDE w:val="0"/>
        <w:autoSpaceDN w:val="0"/>
        <w:adjustRightInd w:val="0"/>
        <w:spacing w:before="4" w:after="0" w:line="251" w:lineRule="exact"/>
        <w:ind w:left="1393" w:hanging="332"/>
        <w:outlineLvl w:val="2"/>
        <w:rPr>
          <w:rFonts w:ascii="Times New Roman" w:eastAsiaTheme="minorEastAsia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Определи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животное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лесной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зоны.</w:t>
      </w:r>
    </w:p>
    <w:p w:rsidR="00326575" w:rsidRPr="00266797" w:rsidRDefault="00326575" w:rsidP="00326575">
      <w:pPr>
        <w:widowControl w:val="0"/>
        <w:numPr>
          <w:ilvl w:val="2"/>
          <w:numId w:val="18"/>
        </w:numPr>
        <w:tabs>
          <w:tab w:val="left" w:pos="1589"/>
          <w:tab w:val="left" w:pos="3552"/>
          <w:tab w:val="left" w:pos="4776"/>
          <w:tab w:val="left" w:pos="6838"/>
        </w:tabs>
        <w:kinsoku w:val="0"/>
        <w:overflowPunct w:val="0"/>
        <w:autoSpaceDE w:val="0"/>
        <w:autoSpaceDN w:val="0"/>
        <w:adjustRightInd w:val="0"/>
        <w:spacing w:after="0" w:line="251" w:lineRule="exact"/>
        <w:ind w:left="1588" w:hanging="167"/>
        <w:rPr>
          <w:rFonts w:ascii="Times New Roman" w:eastAsiaTheme="minorEastAsia" w:hAnsi="Times New Roman" w:cs="Times New Roman"/>
          <w:color w:val="000000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бурый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медведь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2.леминг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3.белый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медведь.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4.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джейран.</w:t>
      </w:r>
    </w:p>
    <w:p w:rsidR="00326575" w:rsidRPr="00266797" w:rsidRDefault="00326575" w:rsidP="00326575">
      <w:pPr>
        <w:widowControl w:val="0"/>
        <w:numPr>
          <w:ilvl w:val="1"/>
          <w:numId w:val="18"/>
        </w:numPr>
        <w:tabs>
          <w:tab w:val="left" w:pos="1394"/>
        </w:tabs>
        <w:kinsoku w:val="0"/>
        <w:overflowPunct w:val="0"/>
        <w:autoSpaceDE w:val="0"/>
        <w:autoSpaceDN w:val="0"/>
        <w:adjustRightInd w:val="0"/>
        <w:spacing w:before="203" w:after="0" w:line="240" w:lineRule="auto"/>
        <w:ind w:left="1393" w:hanging="332"/>
        <w:outlineLvl w:val="2"/>
        <w:rPr>
          <w:rFonts w:ascii="Times New Roman" w:eastAsiaTheme="minorEastAsia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Определите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основные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условия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жизни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животных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Земле:</w:t>
      </w:r>
    </w:p>
    <w:p w:rsidR="00326575" w:rsidRPr="00266797" w:rsidRDefault="00326575" w:rsidP="00326575">
      <w:pPr>
        <w:widowControl w:val="0"/>
        <w:numPr>
          <w:ilvl w:val="2"/>
          <w:numId w:val="18"/>
        </w:numPr>
        <w:tabs>
          <w:tab w:val="left" w:pos="1770"/>
        </w:tabs>
        <w:kinsoku w:val="0"/>
        <w:overflowPunct w:val="0"/>
        <w:autoSpaceDE w:val="0"/>
        <w:autoSpaceDN w:val="0"/>
        <w:adjustRightInd w:val="0"/>
        <w:spacing w:before="196" w:after="0" w:line="252" w:lineRule="exact"/>
        <w:rPr>
          <w:rFonts w:ascii="Times New Roman" w:eastAsiaTheme="minorEastAsia" w:hAnsi="Times New Roman" w:cs="Times New Roman"/>
          <w:color w:val="000000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Пища,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рост,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размножение.</w:t>
      </w:r>
    </w:p>
    <w:p w:rsidR="00326575" w:rsidRPr="00266797" w:rsidRDefault="00326575" w:rsidP="00326575">
      <w:pPr>
        <w:widowControl w:val="0"/>
        <w:numPr>
          <w:ilvl w:val="2"/>
          <w:numId w:val="18"/>
        </w:numPr>
        <w:tabs>
          <w:tab w:val="left" w:pos="1770"/>
        </w:tabs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Times New Roman" w:eastAsiaTheme="minorEastAsia" w:hAnsi="Times New Roman" w:cs="Times New Roman"/>
          <w:color w:val="000000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Вода,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тепло,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растения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их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плоды.</w:t>
      </w:r>
    </w:p>
    <w:p w:rsidR="00326575" w:rsidRPr="00266797" w:rsidRDefault="00326575" w:rsidP="00326575">
      <w:pPr>
        <w:widowControl w:val="0"/>
        <w:numPr>
          <w:ilvl w:val="2"/>
          <w:numId w:val="18"/>
        </w:numPr>
        <w:tabs>
          <w:tab w:val="left" w:pos="1770"/>
        </w:tabs>
        <w:kinsoku w:val="0"/>
        <w:overflowPunct w:val="0"/>
        <w:autoSpaceDE w:val="0"/>
        <w:autoSpaceDN w:val="0"/>
        <w:adjustRightInd w:val="0"/>
        <w:spacing w:before="2" w:after="0" w:line="252" w:lineRule="exact"/>
        <w:rPr>
          <w:rFonts w:ascii="Times New Roman" w:eastAsiaTheme="minorEastAsia" w:hAnsi="Times New Roman" w:cs="Times New Roman"/>
          <w:color w:val="000000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Охрана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забота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человека.</w:t>
      </w:r>
    </w:p>
    <w:p w:rsidR="00326575" w:rsidRPr="00266797" w:rsidRDefault="00326575" w:rsidP="00326575">
      <w:pPr>
        <w:widowControl w:val="0"/>
        <w:numPr>
          <w:ilvl w:val="2"/>
          <w:numId w:val="18"/>
        </w:numPr>
        <w:tabs>
          <w:tab w:val="left" w:pos="1770"/>
        </w:tabs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Times New Roman" w:eastAsiaTheme="minorEastAsia" w:hAnsi="Times New Roman" w:cs="Times New Roman"/>
          <w:color w:val="000000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Свет,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тепло,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вода,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воздух,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пища.</w:t>
      </w:r>
    </w:p>
    <w:p w:rsidR="00326575" w:rsidRPr="00266797" w:rsidRDefault="00326575" w:rsidP="00326575">
      <w:pPr>
        <w:widowControl w:val="0"/>
        <w:numPr>
          <w:ilvl w:val="1"/>
          <w:numId w:val="18"/>
        </w:numPr>
        <w:tabs>
          <w:tab w:val="left" w:pos="1394"/>
        </w:tabs>
        <w:kinsoku w:val="0"/>
        <w:overflowPunct w:val="0"/>
        <w:autoSpaceDE w:val="0"/>
        <w:autoSpaceDN w:val="0"/>
        <w:adjustRightInd w:val="0"/>
        <w:spacing w:before="200" w:after="0" w:line="240" w:lineRule="auto"/>
        <w:ind w:left="1393" w:hanging="332"/>
        <w:rPr>
          <w:rFonts w:ascii="Times New Roman" w:eastAsiaTheme="minorEastAsia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Зачеркни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лишнее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слово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Распредели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оставшиеся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слова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2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столбика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дай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им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названия: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201" w:after="0" w:line="240" w:lineRule="auto"/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Стакан,</w:t>
      </w:r>
      <w:r w:rsidRPr="00266797">
        <w:rPr>
          <w:rFonts w:ascii="Times New Roman" w:eastAsiaTheme="minorEastAsia" w:hAnsi="Times New Roman" w:cs="Times New Roman"/>
          <w:i/>
          <w:i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заяц,</w:t>
      </w:r>
      <w:r w:rsidRPr="00266797">
        <w:rPr>
          <w:rFonts w:ascii="Times New Roman" w:eastAsiaTheme="minorEastAsia" w:hAnsi="Times New Roman" w:cs="Times New Roman"/>
          <w:i/>
          <w:i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снежинка,</w:t>
      </w:r>
      <w:r w:rsidRPr="00266797">
        <w:rPr>
          <w:rFonts w:ascii="Times New Roman" w:eastAsiaTheme="minorEastAsia" w:hAnsi="Times New Roman" w:cs="Times New Roman"/>
          <w:i/>
          <w:i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ромашка,</w:t>
      </w:r>
      <w:r w:rsidRPr="00266797">
        <w:rPr>
          <w:rFonts w:ascii="Times New Roman" w:eastAsiaTheme="minorEastAsia" w:hAnsi="Times New Roman" w:cs="Times New Roman"/>
          <w:i/>
          <w:i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сосулька,</w:t>
      </w:r>
      <w:r w:rsidRPr="00266797">
        <w:rPr>
          <w:rFonts w:ascii="Times New Roman" w:eastAsiaTheme="minorEastAsia" w:hAnsi="Times New Roman" w:cs="Times New Roman"/>
          <w:i/>
          <w:i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бабочка,</w:t>
      </w:r>
      <w:r w:rsidRPr="00266797">
        <w:rPr>
          <w:rFonts w:ascii="Times New Roman" w:eastAsiaTheme="minorEastAsia" w:hAnsi="Times New Roman" w:cs="Times New Roman"/>
          <w:i/>
          <w:i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>камень.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201" w:after="0" w:line="240" w:lineRule="auto"/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sectPr w:rsidR="00326575" w:rsidRPr="00266797">
          <w:type w:val="continuous"/>
          <w:pgSz w:w="11910" w:h="16840"/>
          <w:pgMar w:top="1040" w:right="400" w:bottom="280" w:left="640" w:header="720" w:footer="720" w:gutter="0"/>
          <w:cols w:space="720" w:equalWidth="0">
            <w:col w:w="10870"/>
          </w:cols>
          <w:noEndnote/>
        </w:sect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inline distT="0" distB="0" distL="0" distR="0" wp14:anchorId="6B8D2512" wp14:editId="20D41CED">
                <wp:extent cx="4261485" cy="12700"/>
                <wp:effectExtent l="13970" t="6985" r="10795" b="0"/>
                <wp:docPr id="96" name="Группа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1485" cy="12700"/>
                          <a:chOff x="0" y="0"/>
                          <a:chExt cx="6711" cy="20"/>
                        </a:xfrm>
                      </wpg:grpSpPr>
                      <wps:wsp>
                        <wps:cNvPr id="97" name="Freeform 52"/>
                        <wps:cNvSpPr>
                          <a:spLocks/>
                        </wps:cNvSpPr>
                        <wps:spPr bwMode="auto">
                          <a:xfrm>
                            <a:off x="0" y="4"/>
                            <a:ext cx="6711" cy="1"/>
                          </a:xfrm>
                          <a:custGeom>
                            <a:avLst/>
                            <a:gdLst>
                              <a:gd name="T0" fmla="*/ 0 w 6711"/>
                              <a:gd name="T1" fmla="*/ 0 h 1"/>
                              <a:gd name="T2" fmla="*/ 6710 w 6711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11" h="1">
                                <a:moveTo>
                                  <a:pt x="0" y="0"/>
                                </a:moveTo>
                                <a:lnTo>
                                  <a:pt x="6710" y="0"/>
                                </a:lnTo>
                              </a:path>
                            </a:pathLst>
                          </a:custGeom>
                          <a:noFill/>
                          <a:ln w="57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27525F" id="Группа 96" o:spid="_x0000_s1026" style="width:335.55pt;height:1pt;mso-position-horizontal-relative:char;mso-position-vertical-relative:line" coordsize="67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">
                <v:shape id="Freeform 52" o:spid="_x0000_s1027" style="position:absolute;top:4;width:6711;height:1;visibility:visible;mso-wrap-style:square;v-text-anchor:top" coordsize="671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" path="m,l6710,e" filled="f" strokeweight=".15967mm">
                  <v:path arrowok="t" o:connecttype="custom" o:connectlocs="0,0;6710,0" o:connectangles="0,0"/>
                </v:shape>
                <w10:anchorlock/>
              </v:group>
            </w:pict>
          </mc:Fallback>
        </mc:AlternateConten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26848" behindDoc="0" locked="0" layoutInCell="0" allowOverlap="1" wp14:anchorId="04666D78" wp14:editId="68823F00">
                <wp:simplePos x="0" y="0"/>
                <wp:positionH relativeFrom="page">
                  <wp:posOffset>1080770</wp:posOffset>
                </wp:positionH>
                <wp:positionV relativeFrom="paragraph">
                  <wp:posOffset>135255</wp:posOffset>
                </wp:positionV>
                <wp:extent cx="4261485" cy="635"/>
                <wp:effectExtent l="13970" t="8255" r="10795" b="10160"/>
                <wp:wrapTopAndBottom/>
                <wp:docPr id="95" name="Полилиния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61485" cy="635"/>
                        </a:xfrm>
                        <a:custGeom>
                          <a:avLst/>
                          <a:gdLst>
                            <a:gd name="T0" fmla="*/ 0 w 6711"/>
                            <a:gd name="T1" fmla="*/ 0 h 1"/>
                            <a:gd name="T2" fmla="*/ 6710 w 6711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711" h="1">
                              <a:moveTo>
                                <a:pt x="0" y="0"/>
                              </a:moveTo>
                              <a:lnTo>
                                <a:pt x="6710" y="0"/>
                              </a:lnTo>
                            </a:path>
                          </a:pathLst>
                        </a:custGeom>
                        <a:noFill/>
                        <a:ln w="574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395CBAA" id="Полилиния 95" o:spid="_x0000_s1026" style="position:absolute;z-index:251726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1pt,10.65pt,420.6pt,10.65pt" coordsize="671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" o:allowincell="f" filled="f" strokeweight=".15967mm">
                <v:path arrowok="t" o:connecttype="custom" o:connectlocs="0,0;4260850,0" o:connectangles="0,0"/>
                <w10:wrap type="topAndBottom" anchorx="page"/>
              </v:polyline>
            </w:pict>
          </mc:Fallback>
        </mc:AlternateConten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27872" behindDoc="0" locked="0" layoutInCell="0" allowOverlap="1" wp14:anchorId="67B7DBDB" wp14:editId="137A603D">
                <wp:simplePos x="0" y="0"/>
                <wp:positionH relativeFrom="page">
                  <wp:posOffset>1080770</wp:posOffset>
                </wp:positionH>
                <wp:positionV relativeFrom="paragraph">
                  <wp:posOffset>139065</wp:posOffset>
                </wp:positionV>
                <wp:extent cx="4261485" cy="635"/>
                <wp:effectExtent l="13970" t="8255" r="10795" b="10160"/>
                <wp:wrapTopAndBottom/>
                <wp:docPr id="94" name="Полилиния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61485" cy="635"/>
                        </a:xfrm>
                        <a:custGeom>
                          <a:avLst/>
                          <a:gdLst>
                            <a:gd name="T0" fmla="*/ 0 w 6711"/>
                            <a:gd name="T1" fmla="*/ 0 h 1"/>
                            <a:gd name="T2" fmla="*/ 6710 w 6711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711" h="1">
                              <a:moveTo>
                                <a:pt x="0" y="0"/>
                              </a:moveTo>
                              <a:lnTo>
                                <a:pt x="6710" y="0"/>
                              </a:lnTo>
                            </a:path>
                          </a:pathLst>
                        </a:custGeom>
                        <a:noFill/>
                        <a:ln w="574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D7AA4C4" id="Полилиния 94" o:spid="_x0000_s1026" style="position:absolute;z-index:251727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1pt,10.95pt,420.6pt,10.95pt" coordsize="671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" o:allowincell="f" filled="f" strokeweight=".15967mm">
                <v:path arrowok="t" o:connecttype="custom" o:connectlocs="0,0;4260850,0" o:connectangles="0,0"/>
                <w10:wrap type="topAndBottom" anchorx="page"/>
              </v:polyline>
            </w:pict>
          </mc:Fallback>
        </mc:AlternateConten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28896" behindDoc="0" locked="0" layoutInCell="0" allowOverlap="1" wp14:anchorId="58CACB6A" wp14:editId="76EA97BE">
                <wp:simplePos x="0" y="0"/>
                <wp:positionH relativeFrom="page">
                  <wp:posOffset>1080770</wp:posOffset>
                </wp:positionH>
                <wp:positionV relativeFrom="paragraph">
                  <wp:posOffset>139065</wp:posOffset>
                </wp:positionV>
                <wp:extent cx="4261485" cy="635"/>
                <wp:effectExtent l="13970" t="8255" r="10795" b="10160"/>
                <wp:wrapTopAndBottom/>
                <wp:docPr id="93" name="Полилиния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61485" cy="635"/>
                        </a:xfrm>
                        <a:custGeom>
                          <a:avLst/>
                          <a:gdLst>
                            <a:gd name="T0" fmla="*/ 0 w 6711"/>
                            <a:gd name="T1" fmla="*/ 0 h 1"/>
                            <a:gd name="T2" fmla="*/ 6710 w 6711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711" h="1">
                              <a:moveTo>
                                <a:pt x="0" y="0"/>
                              </a:moveTo>
                              <a:lnTo>
                                <a:pt x="6710" y="0"/>
                              </a:lnTo>
                            </a:path>
                          </a:pathLst>
                        </a:custGeom>
                        <a:noFill/>
                        <a:ln w="574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C31C8B5" id="Полилиния 93" o:spid="_x0000_s1026" style="position:absolute;z-index:251728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1pt,10.95pt,420.6pt,10.95pt" coordsize="671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" o:allowincell="f" filled="f" strokeweight=".15967mm">
                <v:path arrowok="t" o:connecttype="custom" o:connectlocs="0,0;4260850,0" o:connectangles="0,0"/>
                <w10:wrap type="topAndBottom" anchorx="page"/>
              </v:polyline>
            </w:pict>
          </mc:Fallback>
        </mc:AlternateConten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1"/>
          <w:numId w:val="18"/>
        </w:numPr>
        <w:tabs>
          <w:tab w:val="left" w:pos="1449"/>
        </w:tabs>
        <w:kinsoku w:val="0"/>
        <w:overflowPunct w:val="0"/>
        <w:autoSpaceDE w:val="0"/>
        <w:autoSpaceDN w:val="0"/>
        <w:adjustRightInd w:val="0"/>
        <w:spacing w:before="92" w:after="0" w:line="240" w:lineRule="auto"/>
        <w:ind w:left="1448" w:hanging="387"/>
        <w:rPr>
          <w:rFonts w:ascii="Times New Roman" w:eastAsiaTheme="minorEastAsia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Подбери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названию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природной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зоны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еѐ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характерные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признаки,</w:t>
      </w:r>
      <w:r w:rsidRPr="00266797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соедини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стрелками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8" w:after="1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3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10"/>
        <w:gridCol w:w="4678"/>
      </w:tblGrid>
      <w:tr w:rsidR="00326575" w:rsidRPr="00266797" w:rsidTr="000661D8">
        <w:trPr>
          <w:trHeight w:val="254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</w:t>
            </w:r>
            <w:r w:rsidRPr="00266797">
              <w:rPr>
                <w:rFonts w:ascii="Times New Roman" w:eastAsiaTheme="minorEastAsia" w:hAnsi="Times New Roman" w:cs="Times New Roman"/>
                <w:spacing w:val="36"/>
                <w:sz w:val="24"/>
                <w:szCs w:val="24"/>
                <w:lang w:eastAsia="ru-RU"/>
              </w:rPr>
              <w:t xml:space="preserve"> 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Арктика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А.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смешанный,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широколиственный,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хвойный</w:t>
            </w:r>
          </w:p>
        </w:tc>
      </w:tr>
      <w:tr w:rsidR="00326575" w:rsidRPr="00266797" w:rsidTr="000661D8">
        <w:trPr>
          <w:trHeight w:val="254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2.</w:t>
            </w:r>
            <w:r w:rsidRPr="00266797">
              <w:rPr>
                <w:rFonts w:ascii="Times New Roman" w:eastAsiaTheme="minorEastAsia" w:hAnsi="Times New Roman" w:cs="Times New Roman"/>
                <w:spacing w:val="34"/>
                <w:sz w:val="24"/>
                <w:szCs w:val="24"/>
                <w:lang w:eastAsia="ru-RU"/>
              </w:rPr>
              <w:t xml:space="preserve"> 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Тундра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Б.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безжизненная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снежная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пустыня</w:t>
            </w:r>
          </w:p>
        </w:tc>
      </w:tr>
      <w:tr w:rsidR="00326575" w:rsidRPr="00266797" w:rsidTr="000661D8">
        <w:trPr>
          <w:trHeight w:val="251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3.</w:t>
            </w:r>
            <w:r w:rsidRPr="00266797">
              <w:rPr>
                <w:rFonts w:ascii="Times New Roman" w:eastAsiaTheme="minorEastAsia" w:hAnsi="Times New Roman" w:cs="Times New Roman"/>
                <w:spacing w:val="36"/>
                <w:sz w:val="24"/>
                <w:szCs w:val="24"/>
                <w:lang w:eastAsia="ru-RU"/>
              </w:rPr>
              <w:t xml:space="preserve">  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Лес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В.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Карликовая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ива,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берѐза</w:t>
            </w:r>
          </w:p>
        </w:tc>
      </w:tr>
      <w:tr w:rsidR="00326575" w:rsidRPr="00266797" w:rsidTr="000661D8">
        <w:trPr>
          <w:trHeight w:val="254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4.</w:t>
            </w:r>
            <w:r w:rsidRPr="00266797">
              <w:rPr>
                <w:rFonts w:ascii="Times New Roman" w:eastAsiaTheme="minorEastAsia" w:hAnsi="Times New Roman" w:cs="Times New Roman"/>
                <w:spacing w:val="36"/>
                <w:sz w:val="24"/>
                <w:szCs w:val="24"/>
                <w:lang w:eastAsia="ru-RU"/>
              </w:rPr>
              <w:t xml:space="preserve"> 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Степь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Г.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Зона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напоминает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огромный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пляж</w:t>
            </w:r>
          </w:p>
        </w:tc>
      </w:tr>
      <w:tr w:rsidR="00326575" w:rsidRPr="00266797" w:rsidTr="000661D8">
        <w:trPr>
          <w:trHeight w:val="251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5.</w:t>
            </w:r>
            <w:r w:rsidRPr="00266797">
              <w:rPr>
                <w:rFonts w:ascii="Times New Roman" w:eastAsiaTheme="minorEastAsia" w:hAnsi="Times New Roman" w:cs="Times New Roman"/>
                <w:spacing w:val="36"/>
                <w:sz w:val="24"/>
                <w:szCs w:val="24"/>
                <w:lang w:eastAsia="ru-RU"/>
              </w:rPr>
              <w:t xml:space="preserve"> 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Пустыня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Д.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цепь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питания: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ковыль-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суслик-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орѐл</w:t>
            </w:r>
          </w:p>
        </w:tc>
      </w:tr>
    </w:tbl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1"/>
          <w:numId w:val="18"/>
        </w:numPr>
        <w:tabs>
          <w:tab w:val="left" w:pos="1340"/>
        </w:tabs>
        <w:kinsoku w:val="0"/>
        <w:overflowPunct w:val="0"/>
        <w:autoSpaceDE w:val="0"/>
        <w:autoSpaceDN w:val="0"/>
        <w:adjustRightInd w:val="0"/>
        <w:spacing w:before="173" w:after="0" w:line="240" w:lineRule="auto"/>
        <w:ind w:left="1339" w:hanging="278"/>
        <w:rPr>
          <w:rFonts w:ascii="Times New Roman" w:eastAsiaTheme="minorEastAsia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Этот</w:t>
      </w:r>
      <w:r w:rsidRPr="00266797">
        <w:rPr>
          <w:rFonts w:ascii="Times New Roman" w:eastAsiaTheme="minorEastAsia" w:hAnsi="Times New Roman" w:cs="Times New Roman"/>
          <w:b/>
          <w:bCs/>
          <w:i/>
          <w:i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русский</w:t>
      </w:r>
      <w:r w:rsidRPr="00266797">
        <w:rPr>
          <w:rFonts w:ascii="Times New Roman" w:eastAsiaTheme="minorEastAsia" w:hAnsi="Times New Roman" w:cs="Times New Roman"/>
          <w:b/>
          <w:bCs/>
          <w:i/>
          <w:i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князь</w:t>
      </w:r>
      <w:r w:rsidRPr="00266797">
        <w:rPr>
          <w:rFonts w:ascii="Times New Roman" w:eastAsiaTheme="minorEastAsia" w:hAnsi="Times New Roman" w:cs="Times New Roman"/>
          <w:b/>
          <w:bCs/>
          <w:i/>
          <w:i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считается</w:t>
      </w:r>
      <w:r w:rsidRPr="00266797">
        <w:rPr>
          <w:rFonts w:ascii="Times New Roman" w:eastAsiaTheme="minorEastAsia" w:hAnsi="Times New Roman" w:cs="Times New Roman"/>
          <w:b/>
          <w:bCs/>
          <w:i/>
          <w:i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одним</w:t>
      </w:r>
      <w:r w:rsidRPr="00266797">
        <w:rPr>
          <w:rFonts w:ascii="Times New Roman" w:eastAsiaTheme="minorEastAsia" w:hAnsi="Times New Roman" w:cs="Times New Roman"/>
          <w:b/>
          <w:bCs/>
          <w:i/>
          <w:i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из</w:t>
      </w:r>
      <w:r w:rsidRPr="00266797">
        <w:rPr>
          <w:rFonts w:ascii="Times New Roman" w:eastAsiaTheme="minorEastAsia" w:hAnsi="Times New Roman" w:cs="Times New Roman"/>
          <w:b/>
          <w:bCs/>
          <w:i/>
          <w:i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величайших</w:t>
      </w:r>
      <w:r w:rsidRPr="00266797">
        <w:rPr>
          <w:rFonts w:ascii="Times New Roman" w:eastAsiaTheme="minorEastAsia" w:hAnsi="Times New Roman" w:cs="Times New Roman"/>
          <w:b/>
          <w:bCs/>
          <w:i/>
          <w:i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полководцев</w:t>
      </w:r>
      <w:r w:rsidRPr="00266797">
        <w:rPr>
          <w:rFonts w:ascii="Times New Roman" w:eastAsiaTheme="minorEastAsia" w:hAnsi="Times New Roman" w:cs="Times New Roman"/>
          <w:b/>
          <w:bCs/>
          <w:i/>
          <w:i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всех</w:t>
      </w:r>
      <w:r w:rsidRPr="00266797">
        <w:rPr>
          <w:rFonts w:ascii="Times New Roman" w:eastAsiaTheme="minorEastAsia" w:hAnsi="Times New Roman" w:cs="Times New Roman"/>
          <w:b/>
          <w:bCs/>
          <w:i/>
          <w:i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времён</w:t>
      </w:r>
      <w:r w:rsidRPr="00266797">
        <w:rPr>
          <w:rFonts w:ascii="Times New Roman" w:eastAsiaTheme="minorEastAsia" w:hAnsi="Times New Roman" w:cs="Times New Roman"/>
          <w:b/>
          <w:bCs/>
          <w:i/>
          <w:i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b/>
          <w:bCs/>
          <w:i/>
          <w:i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i/>
          <w:iCs/>
          <w:spacing w:val="-2"/>
          <w:sz w:val="24"/>
          <w:szCs w:val="24"/>
          <w:lang w:eastAsia="ru-RU"/>
        </w:rPr>
        <w:t>народов</w:t>
      </w:r>
      <w:r w:rsidRPr="00266797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>.</w:t>
      </w:r>
    </w:p>
    <w:p w:rsidR="00326575" w:rsidRPr="00266797" w:rsidRDefault="00326575" w:rsidP="00326575">
      <w:pPr>
        <w:widowControl w:val="0"/>
        <w:tabs>
          <w:tab w:val="left" w:pos="6965"/>
        </w:tabs>
        <w:kinsoku w:val="0"/>
        <w:overflowPunct w:val="0"/>
        <w:autoSpaceDE w:val="0"/>
        <w:autoSpaceDN w:val="0"/>
        <w:adjustRightInd w:val="0"/>
        <w:spacing w:before="1" w:after="0" w:line="242" w:lineRule="auto"/>
        <w:ind w:right="101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Свою</w:t>
      </w:r>
      <w:r w:rsidRPr="00266797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первую</w:t>
      </w:r>
      <w:r w:rsidRPr="00266797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победу</w:t>
      </w:r>
      <w:r w:rsidRPr="00266797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битве</w:t>
      </w:r>
      <w:r w:rsidRPr="00266797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на</w:t>
      </w:r>
      <w:r w:rsidRPr="00266797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реке</w:t>
      </w:r>
      <w:r w:rsidRPr="00266797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Неве</w:t>
      </w:r>
      <w:r w:rsidRPr="00266797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он</w:t>
      </w:r>
      <w:r w:rsidRPr="00266797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одержал,</w:t>
      </w:r>
      <w:r w:rsidRPr="00266797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когда</w:t>
      </w:r>
      <w:r w:rsidRPr="00266797">
        <w:rPr>
          <w:rFonts w:ascii="Times New Roman" w:eastAsiaTheme="minorEastAsia" w:hAnsi="Times New Roman" w:cs="Times New Roman"/>
          <w:i/>
          <w:i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ему</w:t>
      </w:r>
      <w:r w:rsidRPr="00266797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едва</w:t>
      </w:r>
      <w:r w:rsidRPr="00266797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исполнилось</w:t>
      </w:r>
      <w:r w:rsidRPr="00266797">
        <w:rPr>
          <w:rFonts w:ascii="Times New Roman" w:eastAsiaTheme="minorEastAsia" w:hAnsi="Times New Roman" w:cs="Times New Roman"/>
          <w:i/>
          <w:iCs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19</w:t>
      </w:r>
      <w:r w:rsidRPr="00266797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лет.</w:t>
      </w:r>
      <w:r w:rsidRPr="00266797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 xml:space="preserve">А стратегия боя на реке Чудь может служить образцом военной тактики. А ещѐ ему принадлежат знаменитые слова: « Кто с мечом к нам придѐт, тот от меча и погибнет».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Напиши, кто это?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</w:p>
    <w:p w:rsidR="00326575" w:rsidRPr="00266797" w:rsidRDefault="00326575" w:rsidP="00326575">
      <w:pPr>
        <w:widowControl w:val="0"/>
        <w:numPr>
          <w:ilvl w:val="1"/>
          <w:numId w:val="18"/>
        </w:numPr>
        <w:tabs>
          <w:tab w:val="left" w:pos="1394"/>
        </w:tabs>
        <w:kinsoku w:val="0"/>
        <w:overflowPunct w:val="0"/>
        <w:autoSpaceDE w:val="0"/>
        <w:autoSpaceDN w:val="0"/>
        <w:adjustRightInd w:val="0"/>
        <w:spacing w:before="190" w:after="0" w:line="252" w:lineRule="exact"/>
        <w:ind w:left="1393" w:hanging="332"/>
        <w:rPr>
          <w:rFonts w:ascii="Times New Roman" w:eastAsiaTheme="minorEastAsia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Выпиши</w:t>
      </w:r>
      <w:r w:rsidRPr="00266797">
        <w:rPr>
          <w:rFonts w:ascii="Times New Roman" w:eastAsiaTheme="minorEastAsia" w:hAnsi="Times New Roman" w:cs="Times New Roman"/>
          <w:b/>
          <w:bCs/>
          <w:spacing w:val="4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названия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планет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: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Солнце,</w:t>
      </w:r>
      <w:r w:rsidRPr="00266797">
        <w:rPr>
          <w:rFonts w:ascii="Times New Roman" w:eastAsiaTheme="minorEastAsia" w:hAnsi="Times New Roman" w:cs="Times New Roman"/>
          <w:i/>
          <w:i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Земля,</w:t>
      </w:r>
      <w:r w:rsidRPr="00266797">
        <w:rPr>
          <w:rFonts w:ascii="Times New Roman" w:eastAsiaTheme="minorEastAsia" w:hAnsi="Times New Roman" w:cs="Times New Roman"/>
          <w:i/>
          <w:i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Венера,</w:t>
      </w:r>
      <w:r w:rsidRPr="00266797">
        <w:rPr>
          <w:rFonts w:ascii="Times New Roman" w:eastAsiaTheme="minorEastAsia" w:hAnsi="Times New Roman" w:cs="Times New Roman"/>
          <w:i/>
          <w:i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Меркурий,</w:t>
      </w:r>
      <w:r w:rsidRPr="00266797">
        <w:rPr>
          <w:rFonts w:ascii="Times New Roman" w:eastAsiaTheme="minorEastAsia" w:hAnsi="Times New Roman" w:cs="Times New Roman"/>
          <w:i/>
          <w:i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Марс,</w:t>
      </w:r>
      <w:r w:rsidRPr="00266797">
        <w:rPr>
          <w:rFonts w:ascii="Times New Roman" w:eastAsiaTheme="minorEastAsia" w:hAnsi="Times New Roman" w:cs="Times New Roman"/>
          <w:i/>
          <w:i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>Луна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.</w:t>
      </w:r>
    </w:p>
    <w:p w:rsidR="00326575" w:rsidRPr="00266797" w:rsidRDefault="00326575" w:rsidP="00326575">
      <w:pPr>
        <w:widowControl w:val="0"/>
        <w:tabs>
          <w:tab w:val="left" w:pos="9622"/>
        </w:tabs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Допиши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недостающие</w:t>
      </w:r>
      <w:r w:rsidRPr="00266797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планеты.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</w:p>
    <w:p w:rsidR="00326575" w:rsidRPr="00266797" w:rsidRDefault="00326575" w:rsidP="00326575">
      <w:pPr>
        <w:widowControl w:val="0"/>
        <w:numPr>
          <w:ilvl w:val="1"/>
          <w:numId w:val="18"/>
        </w:numPr>
        <w:tabs>
          <w:tab w:val="left" w:pos="1394"/>
          <w:tab w:val="left" w:pos="7853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062" w:right="3011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Напиши памятку туристам нашего края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« Как надо вести себя в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лесу».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29920" behindDoc="0" locked="0" layoutInCell="0" allowOverlap="1" wp14:anchorId="20CC45FE" wp14:editId="57A5DF63">
                <wp:simplePos x="0" y="0"/>
                <wp:positionH relativeFrom="page">
                  <wp:posOffset>1080770</wp:posOffset>
                </wp:positionH>
                <wp:positionV relativeFrom="paragraph">
                  <wp:posOffset>157480</wp:posOffset>
                </wp:positionV>
                <wp:extent cx="4261485" cy="635"/>
                <wp:effectExtent l="13970" t="13970" r="10795" b="4445"/>
                <wp:wrapTopAndBottom/>
                <wp:docPr id="92" name="Полилиния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61485" cy="635"/>
                        </a:xfrm>
                        <a:custGeom>
                          <a:avLst/>
                          <a:gdLst>
                            <a:gd name="T0" fmla="*/ 0 w 6711"/>
                            <a:gd name="T1" fmla="*/ 0 h 1"/>
                            <a:gd name="T2" fmla="*/ 6710 w 6711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711" h="1">
                              <a:moveTo>
                                <a:pt x="0" y="0"/>
                              </a:moveTo>
                              <a:lnTo>
                                <a:pt x="6710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7C87C0E" id="Полилиния 92" o:spid="_x0000_s1026" style="position:absolute;z-index:251729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1pt,12.4pt,420.6pt,12.4pt" coordsize="671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" o:allowincell="f" filled="f" strokeweight=".15578mm">
                <v:path arrowok="t" o:connecttype="custom" o:connectlocs="0,0;4260850,0" o:connectangles="0,0"/>
                <w10:wrap type="topAndBottom" anchorx="page"/>
              </v:polyline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30944" behindDoc="0" locked="0" layoutInCell="0" allowOverlap="1" wp14:anchorId="1177C910" wp14:editId="3B691419">
                <wp:simplePos x="0" y="0"/>
                <wp:positionH relativeFrom="page">
                  <wp:posOffset>1080770</wp:posOffset>
                </wp:positionH>
                <wp:positionV relativeFrom="paragraph">
                  <wp:posOffset>319405</wp:posOffset>
                </wp:positionV>
                <wp:extent cx="4261485" cy="635"/>
                <wp:effectExtent l="13970" t="13970" r="10795" b="4445"/>
                <wp:wrapTopAndBottom/>
                <wp:docPr id="91" name="Полилиния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61485" cy="635"/>
                        </a:xfrm>
                        <a:custGeom>
                          <a:avLst/>
                          <a:gdLst>
                            <a:gd name="T0" fmla="*/ 0 w 6711"/>
                            <a:gd name="T1" fmla="*/ 0 h 1"/>
                            <a:gd name="T2" fmla="*/ 6710 w 6711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711" h="1">
                              <a:moveTo>
                                <a:pt x="0" y="0"/>
                              </a:moveTo>
                              <a:lnTo>
                                <a:pt x="6710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2178598" id="Полилиния 91" o:spid="_x0000_s1026" style="position:absolute;z-index:251730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1pt,25.15pt,420.6pt,25.15pt" coordsize="671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" o:allowincell="f" filled="f" strokeweight=".15578mm">
                <v:path arrowok="t" o:connecttype="custom" o:connectlocs="0,0;4260850,0" o:connectangles="0,0"/>
                <w10:wrap type="topAndBottom" anchorx="page"/>
              </v:polyline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31968" behindDoc="0" locked="0" layoutInCell="0" allowOverlap="1" wp14:anchorId="4934E025" wp14:editId="0C87B5D9">
                <wp:simplePos x="0" y="0"/>
                <wp:positionH relativeFrom="page">
                  <wp:posOffset>1080770</wp:posOffset>
                </wp:positionH>
                <wp:positionV relativeFrom="paragraph">
                  <wp:posOffset>479425</wp:posOffset>
                </wp:positionV>
                <wp:extent cx="4262120" cy="635"/>
                <wp:effectExtent l="13970" t="12065" r="10160" b="6350"/>
                <wp:wrapTopAndBottom/>
                <wp:docPr id="90" name="Полилиния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62120" cy="635"/>
                        </a:xfrm>
                        <a:custGeom>
                          <a:avLst/>
                          <a:gdLst>
                            <a:gd name="T0" fmla="*/ 0 w 6712"/>
                            <a:gd name="T1" fmla="*/ 0 h 1"/>
                            <a:gd name="T2" fmla="*/ 6711 w 6712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712" h="1">
                              <a:moveTo>
                                <a:pt x="0" y="0"/>
                              </a:moveTo>
                              <a:lnTo>
                                <a:pt x="6711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7FC8985" id="Полилиния 90" o:spid="_x0000_s1026" style="position:absolute;z-index:251731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1pt,37.75pt,420.65pt,37.75pt" coordsize="6712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" o:allowincell="f" filled="f" strokeweight=".15578mm">
                <v:path arrowok="t" o:connecttype="custom" o:connectlocs="0,0;4261485,0" o:connectangles="0,0"/>
                <w10:wrap type="topAndBottom" anchorx="page"/>
              </v:polyline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32992" behindDoc="0" locked="0" layoutInCell="0" allowOverlap="1" wp14:anchorId="4D580778" wp14:editId="452364EE">
                <wp:simplePos x="0" y="0"/>
                <wp:positionH relativeFrom="page">
                  <wp:posOffset>1080770</wp:posOffset>
                </wp:positionH>
                <wp:positionV relativeFrom="paragraph">
                  <wp:posOffset>639445</wp:posOffset>
                </wp:positionV>
                <wp:extent cx="4261485" cy="635"/>
                <wp:effectExtent l="13970" t="10160" r="10795" b="8255"/>
                <wp:wrapTopAndBottom/>
                <wp:docPr id="89" name="Полилиния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61485" cy="635"/>
                        </a:xfrm>
                        <a:custGeom>
                          <a:avLst/>
                          <a:gdLst>
                            <a:gd name="T0" fmla="*/ 0 w 6711"/>
                            <a:gd name="T1" fmla="*/ 0 h 1"/>
                            <a:gd name="T2" fmla="*/ 6710 w 6711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711" h="1">
                              <a:moveTo>
                                <a:pt x="0" y="0"/>
                              </a:moveTo>
                              <a:lnTo>
                                <a:pt x="6710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979157D" id="Полилиния 89" o:spid="_x0000_s1026" style="position:absolute;z-index:251732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1pt,50.35pt,420.6pt,50.35pt" coordsize="671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" o:allowincell="f" filled="f" strokeweight=".15578mm">
                <v:path arrowok="t" o:connecttype="custom" o:connectlocs="0,0;4260850,0" o:connectangles="0,0"/>
                <w10:wrap type="topAndBottom" anchorx="page"/>
              </v:polyline>
            </w:pict>
          </mc:Fallback>
        </mc:AlternateConten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92" w:after="0" w:line="252" w:lineRule="exact"/>
        <w:ind w:right="191"/>
        <w:jc w:val="center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СПЕЦИФИКАЦИЯ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2" w:lineRule="exact"/>
        <w:ind w:right="191"/>
        <w:jc w:val="center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Итоговая</w:t>
      </w:r>
      <w:r w:rsidRPr="00266797">
        <w:rPr>
          <w:rFonts w:ascii="Times New Roman" w:eastAsiaTheme="minorEastAsia" w:hAnsi="Times New Roman" w:cs="Times New Roman"/>
          <w:b/>
          <w:bCs/>
          <w:spacing w:val="-1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контрольная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работа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окружающему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миру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для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обучающихся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4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класса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1.</w:t>
      </w:r>
      <w:r w:rsidRPr="00266797">
        <w:rPr>
          <w:rFonts w:ascii="Times New Roman" w:eastAsiaTheme="minorEastAsia" w:hAnsi="Times New Roman" w:cs="Times New Roman"/>
          <w:b/>
          <w:bCs/>
          <w:spacing w:val="7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Назначение</w:t>
      </w:r>
      <w:r w:rsidRPr="00266797">
        <w:rPr>
          <w:rFonts w:ascii="Times New Roman" w:eastAsiaTheme="minorEastAsia" w:hAnsi="Times New Roman" w:cs="Times New Roman"/>
          <w:b/>
          <w:bCs/>
          <w:spacing w:val="7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контрольной</w:t>
      </w:r>
      <w:r w:rsidRPr="00266797">
        <w:rPr>
          <w:rFonts w:ascii="Times New Roman" w:eastAsiaTheme="minorEastAsia" w:hAnsi="Times New Roman" w:cs="Times New Roman"/>
          <w:b/>
          <w:bCs/>
          <w:spacing w:val="7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работы</w:t>
      </w:r>
      <w:r w:rsidRPr="00266797">
        <w:rPr>
          <w:rFonts w:ascii="Times New Roman" w:eastAsiaTheme="minorEastAsia" w:hAnsi="Times New Roman" w:cs="Times New Roman"/>
          <w:b/>
          <w:bCs/>
          <w:spacing w:val="7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266797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определение</w:t>
      </w:r>
      <w:r w:rsidRPr="00266797">
        <w:rPr>
          <w:rFonts w:ascii="Times New Roman" w:eastAsiaTheme="minorEastAsia" w:hAnsi="Times New Roman" w:cs="Times New Roman"/>
          <w:spacing w:val="7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уровня</w:t>
      </w:r>
      <w:r w:rsidRPr="00266797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усвоения</w:t>
      </w:r>
      <w:r w:rsidRPr="00266797">
        <w:rPr>
          <w:rFonts w:ascii="Times New Roman" w:eastAsiaTheme="minorEastAsia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учащимися</w:t>
      </w:r>
      <w:r w:rsidRPr="00266797">
        <w:rPr>
          <w:rFonts w:ascii="Times New Roman" w:eastAsiaTheme="minorEastAsia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знаний</w:t>
      </w:r>
      <w:r w:rsidRPr="00266797">
        <w:rPr>
          <w:rFonts w:ascii="Times New Roman" w:eastAsiaTheme="minorEastAsia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умений, навыков, сформированных по окружающему миру к концу 4 класса.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2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Время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выполнения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условия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проведения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контрольной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работы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sectPr w:rsidR="00326575" w:rsidRPr="00266797">
          <w:pgSz w:w="11910" w:h="16840"/>
          <w:pgMar w:top="780" w:right="400" w:bottom="280" w:left="640" w:header="720" w:footer="720" w:gutter="0"/>
          <w:cols w:space="720"/>
          <w:noEndnote/>
        </w:sect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64" w:after="0" w:line="240" w:lineRule="auto"/>
        <w:ind w:right="43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Для выполнения заданий контрольной работы по математике отводится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40 минут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Для инструктажа обучающихся отводится дополнительные 3-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5 минут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326575" w:rsidRPr="00266797" w:rsidRDefault="00326575" w:rsidP="00326575">
      <w:pPr>
        <w:widowControl w:val="0"/>
        <w:numPr>
          <w:ilvl w:val="0"/>
          <w:numId w:val="17"/>
        </w:numPr>
        <w:tabs>
          <w:tab w:val="left" w:pos="1229"/>
        </w:tabs>
        <w:kinsoku w:val="0"/>
        <w:overflowPunct w:val="0"/>
        <w:autoSpaceDE w:val="0"/>
        <w:autoSpaceDN w:val="0"/>
        <w:adjustRightInd w:val="0"/>
        <w:spacing w:before="3" w:after="0" w:line="251" w:lineRule="exact"/>
        <w:jc w:val="both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Структура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контрольной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работы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443"/>
        <w:jc w:val="both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Тест включает 14 заданий. Предлагаются задания с выбором ответа и задания требующие развернутого ответа. В работу включены задания</w:t>
      </w:r>
      <w:r w:rsidRPr="00266797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базового уровня и</w:t>
      </w:r>
      <w:r w:rsidRPr="00266797">
        <w:rPr>
          <w:rFonts w:ascii="Times New Roman" w:eastAsiaTheme="minorEastAsia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задания повышенного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уровня.</w:t>
      </w:r>
    </w:p>
    <w:p w:rsidR="00326575" w:rsidRPr="00266797" w:rsidRDefault="00326575" w:rsidP="00326575">
      <w:pPr>
        <w:widowControl w:val="0"/>
        <w:numPr>
          <w:ilvl w:val="0"/>
          <w:numId w:val="17"/>
        </w:numPr>
        <w:tabs>
          <w:tab w:val="left" w:pos="1283"/>
        </w:tabs>
        <w:kinsoku w:val="0"/>
        <w:overflowPunct w:val="0"/>
        <w:autoSpaceDE w:val="0"/>
        <w:autoSpaceDN w:val="0"/>
        <w:adjustRightInd w:val="0"/>
        <w:spacing w:before="3" w:after="3" w:line="240" w:lineRule="auto"/>
        <w:ind w:left="1282" w:hanging="221"/>
        <w:jc w:val="both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Распределение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заданий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контрольной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работы</w:t>
      </w:r>
    </w:p>
    <w:tbl>
      <w:tblPr>
        <w:tblW w:w="0" w:type="auto"/>
        <w:tblInd w:w="8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70"/>
        <w:gridCol w:w="3066"/>
      </w:tblGrid>
      <w:tr w:rsidR="00326575" w:rsidRPr="00266797" w:rsidTr="000661D8">
        <w:trPr>
          <w:trHeight w:val="282"/>
        </w:trPr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ind w:right="2468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Блоки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содержания: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ind w:right="379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Число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заданий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работе:</w:t>
            </w:r>
          </w:p>
        </w:tc>
      </w:tr>
      <w:tr w:rsidR="00326575" w:rsidRPr="00266797" w:rsidTr="000661D8">
        <w:trPr>
          <w:trHeight w:val="304"/>
        </w:trPr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1.Человек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природа.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326575" w:rsidRPr="00266797" w:rsidTr="000661D8">
        <w:trPr>
          <w:trHeight w:val="273"/>
        </w:trPr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2.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общество.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326575" w:rsidRPr="00266797" w:rsidTr="000661D8">
        <w:trPr>
          <w:trHeight w:val="275"/>
        </w:trPr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3.Правила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безопасной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жизни.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26575" w:rsidRPr="00266797" w:rsidTr="000661D8">
        <w:trPr>
          <w:trHeight w:val="359"/>
        </w:trPr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ind w:right="375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14</w:t>
            </w:r>
          </w:p>
        </w:tc>
      </w:tr>
    </w:tbl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Ind w:w="148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7"/>
        <w:gridCol w:w="2813"/>
        <w:gridCol w:w="2986"/>
      </w:tblGrid>
      <w:tr w:rsidR="00326575" w:rsidRPr="00266797" w:rsidTr="000661D8">
        <w:trPr>
          <w:trHeight w:val="505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1" w:after="0" w:line="240" w:lineRule="auto"/>
              <w:ind w:right="541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Уровень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заданий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ind w:right="434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Количество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заданий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ind w:right="226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Максимальное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количество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38" w:lineRule="exact"/>
              <w:ind w:right="220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баллов</w:t>
            </w:r>
          </w:p>
        </w:tc>
      </w:tr>
      <w:tr w:rsidR="00326575" w:rsidRPr="00266797" w:rsidTr="000661D8">
        <w:trPr>
          <w:trHeight w:val="254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5" w:lineRule="exact"/>
              <w:ind w:right="541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5" w:lineRule="exact"/>
              <w:ind w:right="433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5" w:lineRule="exact"/>
              <w:ind w:right="223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12</w:t>
            </w:r>
          </w:p>
        </w:tc>
      </w:tr>
      <w:tr w:rsidR="00326575" w:rsidRPr="00266797" w:rsidTr="000661D8">
        <w:trPr>
          <w:trHeight w:val="251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ind w:right="541"/>
              <w:jc w:val="center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ind w:right="223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12</w:t>
            </w:r>
          </w:p>
        </w:tc>
      </w:tr>
      <w:tr w:rsidR="00326575" w:rsidRPr="00266797" w:rsidTr="000661D8">
        <w:trPr>
          <w:trHeight w:val="253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33" w:lineRule="exact"/>
              <w:ind w:right="541"/>
              <w:jc w:val="center"/>
              <w:rPr>
                <w:rFonts w:ascii="Times New Roman" w:eastAsiaTheme="minorEastAsia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33" w:lineRule="exact"/>
              <w:ind w:right="433"/>
              <w:jc w:val="center"/>
              <w:rPr>
                <w:rFonts w:ascii="Times New Roman" w:eastAsiaTheme="minorEastAsia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33" w:lineRule="exact"/>
              <w:ind w:right="223"/>
              <w:jc w:val="center"/>
              <w:rPr>
                <w:rFonts w:ascii="Times New Roman" w:eastAsiaTheme="minorEastAsia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  <w:t>24</w:t>
            </w:r>
          </w:p>
        </w:tc>
      </w:tr>
    </w:tbl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17"/>
        </w:numPr>
        <w:tabs>
          <w:tab w:val="left" w:pos="1283"/>
        </w:tabs>
        <w:kinsoku w:val="0"/>
        <w:overflowPunct w:val="0"/>
        <w:autoSpaceDE w:val="0"/>
        <w:autoSpaceDN w:val="0"/>
        <w:adjustRightInd w:val="0"/>
        <w:spacing w:before="155" w:after="0" w:line="240" w:lineRule="auto"/>
        <w:ind w:left="1282" w:hanging="221"/>
        <w:jc w:val="both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Система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оценивания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контрольной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работы.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Это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не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система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оценивания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Максимальное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количество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баллов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всем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заданиям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24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балла.</w:t>
      </w:r>
    </w:p>
    <w:p w:rsidR="00326575" w:rsidRPr="00266797" w:rsidRDefault="00326575" w:rsidP="00326575">
      <w:pPr>
        <w:widowControl w:val="0"/>
        <w:tabs>
          <w:tab w:val="left" w:pos="8024"/>
        </w:tabs>
        <w:kinsoku w:val="0"/>
        <w:overflowPunct w:val="0"/>
        <w:autoSpaceDE w:val="0"/>
        <w:autoSpaceDN w:val="0"/>
        <w:adjustRightInd w:val="0"/>
        <w:spacing w:before="199" w:after="0" w:line="240" w:lineRule="auto"/>
        <w:ind w:right="44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Отметка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«5»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соответствует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высокому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уровню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выполнения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работы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и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ставится,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если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общее количество баллов составляет 26-22 баллов.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202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Отметка</w:t>
      </w:r>
      <w:r w:rsidRPr="00266797">
        <w:rPr>
          <w:rFonts w:ascii="Times New Roman" w:eastAsiaTheme="minorEastAsia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«4»</w:t>
      </w:r>
      <w:r w:rsidRPr="00266797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соответствует</w:t>
      </w:r>
      <w:r w:rsidRPr="00266797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среднему</w:t>
      </w:r>
      <w:r w:rsidRPr="00266797">
        <w:rPr>
          <w:rFonts w:ascii="Times New Roman" w:eastAsiaTheme="minorEastAsia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уровню</w:t>
      </w:r>
      <w:r w:rsidRPr="00266797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усвоения</w:t>
      </w:r>
      <w:r w:rsidRPr="00266797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программы</w:t>
      </w:r>
      <w:r w:rsidRPr="00266797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ставится,</w:t>
      </w:r>
      <w:r w:rsidRPr="00266797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если</w:t>
      </w:r>
      <w:r w:rsidRPr="00266797">
        <w:rPr>
          <w:rFonts w:ascii="Times New Roman" w:eastAsiaTheme="minorEastAsia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выполнено определенное число заданий и общее количество набранных баллов составляет 21-17 баллов.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200" w:after="0" w:line="240" w:lineRule="auto"/>
        <w:ind w:right="44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Отметка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«3»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соответствует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низкому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уровню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усвоения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программы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ставится,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если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учащийся набрал 16-12 баллов.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99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Отметка «2» соответствует критическому уровню усвоения программы и ставится, если учащийся набрал 11 и менее баллов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56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1232"/>
        <w:gridCol w:w="1234"/>
        <w:gridCol w:w="4933"/>
      </w:tblGrid>
      <w:tr w:rsidR="00326575" w:rsidRPr="00266797" w:rsidTr="000661D8">
        <w:trPr>
          <w:trHeight w:val="1013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2" w:lineRule="auto"/>
              <w:ind w:right="130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 xml:space="preserve">№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задани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й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Уровень сложности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2" w:lineRule="auto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Максимал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ьный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4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Контролируемые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элементы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содержания</w:t>
            </w:r>
          </w:p>
        </w:tc>
      </w:tr>
      <w:tr w:rsidR="00326575" w:rsidRPr="00266797" w:rsidTr="000661D8">
        <w:trPr>
          <w:trHeight w:val="251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ind w:right="217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№1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Воздух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Воздух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–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смесь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газов.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Свойства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воздуха</w:t>
            </w:r>
          </w:p>
        </w:tc>
      </w:tr>
      <w:tr w:rsidR="00326575" w:rsidRPr="00266797" w:rsidTr="000661D8">
        <w:trPr>
          <w:trHeight w:val="1012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ind w:right="217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№2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85"/>
              <w:jc w:val="both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Земля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–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планета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солнечной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системы.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Материки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 океаны, их названия, расположение на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глобусе и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карте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8" w:lineRule="exact"/>
              <w:jc w:val="both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Животные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Животные,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их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разнообразие</w:t>
            </w:r>
          </w:p>
        </w:tc>
      </w:tr>
      <w:tr w:rsidR="00326575" w:rsidRPr="00266797" w:rsidTr="000661D8">
        <w:trPr>
          <w:trHeight w:val="506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ind w:right="217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№3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Здоровый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образ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жизни.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Режим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дня.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Личная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38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гигиена.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Физическая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культура</w:t>
            </w:r>
          </w:p>
        </w:tc>
      </w:tr>
      <w:tr w:rsidR="00326575" w:rsidRPr="00266797" w:rsidTr="000661D8">
        <w:trPr>
          <w:trHeight w:val="1012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ind w:right="217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№4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6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Тело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человека.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Системы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органов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(опорно-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двигательная,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пищеварительная,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дыхательная,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кровеносная,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нервная,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органы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чувств),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их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роль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 жизнедеятельности организма</w:t>
            </w:r>
          </w:p>
        </w:tc>
      </w:tr>
      <w:tr w:rsidR="00326575" w:rsidRPr="00266797" w:rsidTr="000661D8">
        <w:trPr>
          <w:trHeight w:val="506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ind w:right="217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6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Правила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безопасного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  <w:t>поведения.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Правила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безопасного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поведения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дорогах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мегаполиса</w:t>
            </w:r>
          </w:p>
        </w:tc>
      </w:tr>
      <w:tr w:rsidR="00326575" w:rsidRPr="00266797" w:rsidTr="000661D8">
        <w:trPr>
          <w:trHeight w:val="506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ind w:right="217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№6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6" w:lineRule="exact"/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Человек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–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член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общества.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Значение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труда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>в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жизни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человека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общества.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Профессии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людей</w:t>
            </w:r>
          </w:p>
        </w:tc>
      </w:tr>
      <w:tr w:rsidR="00326575" w:rsidRPr="00266797" w:rsidTr="000661D8">
        <w:trPr>
          <w:trHeight w:val="503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ind w:right="217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№7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6" w:lineRule="exact"/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Наша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Родина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–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Россия,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Российская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  <w:t xml:space="preserve"> Федерация.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8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Моя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родина.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Мой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родной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город –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Москва.</w:t>
            </w:r>
          </w:p>
        </w:tc>
      </w:tr>
      <w:tr w:rsidR="00326575" w:rsidRPr="00266797" w:rsidTr="000661D8">
        <w:trPr>
          <w:trHeight w:val="506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9" w:lineRule="exact"/>
              <w:ind w:right="217"/>
              <w:jc w:val="center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lastRenderedPageBreak/>
              <w:t>№8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Наша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Родина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–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Россия,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Российская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  <w:t xml:space="preserve"> Федерация.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8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Моя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родина.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Мой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родной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город –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Москва.</w:t>
            </w:r>
          </w:p>
        </w:tc>
      </w:tr>
    </w:tbl>
    <w:p w:rsidR="00326575" w:rsidRPr="00266797" w:rsidRDefault="00326575" w:rsidP="00326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326575" w:rsidRPr="00266797">
          <w:pgSz w:w="11910" w:h="16840"/>
          <w:pgMar w:top="480" w:right="400" w:bottom="280" w:left="640" w:header="720" w:footer="720" w:gutter="0"/>
          <w:cols w:space="720"/>
          <w:noEndnote/>
        </w:sectPr>
      </w:pPr>
    </w:p>
    <w:tbl>
      <w:tblPr>
        <w:tblW w:w="0" w:type="auto"/>
        <w:tblInd w:w="156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1232"/>
        <w:gridCol w:w="1234"/>
        <w:gridCol w:w="4933"/>
      </w:tblGrid>
      <w:tr w:rsidR="00326575" w:rsidRPr="00266797" w:rsidTr="000661D8">
        <w:trPr>
          <w:trHeight w:val="506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ind w:right="311"/>
              <w:jc w:val="righ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lastRenderedPageBreak/>
              <w:t>№9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Наша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Родина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–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Россия,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Российская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  <w:t xml:space="preserve"> Федерация.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Моя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родина.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Мой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родной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город –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Москва.</w:t>
            </w:r>
          </w:p>
        </w:tc>
      </w:tr>
      <w:tr w:rsidR="00326575" w:rsidRPr="00266797" w:rsidTr="000661D8">
        <w:trPr>
          <w:trHeight w:val="504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ind w:right="228"/>
              <w:jc w:val="righ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i/>
                <w:iCs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Природные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4"/>
                <w:sz w:val="24"/>
                <w:szCs w:val="24"/>
                <w:lang w:eastAsia="ru-RU"/>
              </w:rPr>
              <w:t>зоны.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8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Природные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зоны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России.</w:t>
            </w:r>
          </w:p>
        </w:tc>
      </w:tr>
      <w:tr w:rsidR="00326575" w:rsidRPr="00266797" w:rsidTr="000661D8">
        <w:trPr>
          <w:trHeight w:val="506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9" w:lineRule="exact"/>
              <w:ind w:right="257"/>
              <w:jc w:val="righ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№11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82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Страницы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истории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Отечества.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Счет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лет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истории</w:t>
            </w:r>
          </w:p>
        </w:tc>
      </w:tr>
      <w:tr w:rsidR="00326575" w:rsidRPr="00266797" w:rsidTr="000661D8">
        <w:trPr>
          <w:trHeight w:val="506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ind w:right="257"/>
              <w:jc w:val="righ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№12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Человек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–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часть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природы.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Охрана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природных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8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богатств</w:t>
            </w:r>
          </w:p>
        </w:tc>
      </w:tr>
      <w:tr w:rsidR="00326575" w:rsidRPr="00266797" w:rsidTr="000661D8">
        <w:trPr>
          <w:trHeight w:val="254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ind w:right="257"/>
              <w:jc w:val="righ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№13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Животные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Животные,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их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разнообразие</w:t>
            </w:r>
          </w:p>
        </w:tc>
      </w:tr>
      <w:tr w:rsidR="00326575" w:rsidRPr="00266797" w:rsidTr="000661D8">
        <w:trPr>
          <w:trHeight w:val="1264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ind w:right="257"/>
              <w:jc w:val="righ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№14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jc w:val="both"/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Страницы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истории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  <w:t>Отечества.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Наиболее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важные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события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разные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исторические периоды: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Древняя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Русь,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Московское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государство, Российская империя, СССР, Российская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both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Федерация.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Выдающиеся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люди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разных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эпох.</w:t>
            </w:r>
          </w:p>
        </w:tc>
      </w:tr>
    </w:tbl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1"/>
        <w:gridCol w:w="6057"/>
        <w:gridCol w:w="2636"/>
      </w:tblGrid>
      <w:tr w:rsidR="00326575" w:rsidRPr="00266797" w:rsidTr="000661D8">
        <w:trPr>
          <w:trHeight w:val="506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Верный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ответ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Баллы</w:t>
            </w:r>
          </w:p>
        </w:tc>
      </w:tr>
      <w:tr w:rsidR="00326575" w:rsidRPr="00266797" w:rsidTr="000661D8">
        <w:trPr>
          <w:trHeight w:val="505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ind w:right="235"/>
              <w:jc w:val="righ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1балл</w:t>
            </w:r>
          </w:p>
        </w:tc>
      </w:tr>
      <w:tr w:rsidR="00326575" w:rsidRPr="00266797" w:rsidTr="000661D8">
        <w:trPr>
          <w:trHeight w:val="2147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ind w:right="235"/>
              <w:jc w:val="righ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057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2.1А-Африка,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Б-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Евразия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83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Полный</w:t>
            </w:r>
            <w:r w:rsidRPr="00266797">
              <w:rPr>
                <w:rFonts w:ascii="Times New Roman" w:eastAsiaTheme="minorEastAsia" w:hAnsi="Times New Roman" w:cs="Times New Roman"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правильный 2.1оценивается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2 баллами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Если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 ответе допущена одна ошибка,</w:t>
            </w:r>
            <w:r w:rsidRPr="00266797">
              <w:rPr>
                <w:rFonts w:ascii="Times New Roman" w:eastAsiaTheme="minorEastAsia" w:hAnsi="Times New Roman" w:cs="Times New Roman"/>
                <w:spacing w:val="80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выставляется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1 балл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; если допущено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две–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0баллов.</w:t>
            </w:r>
          </w:p>
        </w:tc>
      </w:tr>
      <w:tr w:rsidR="00326575" w:rsidRPr="00266797" w:rsidTr="000661D8">
        <w:trPr>
          <w:trHeight w:val="635"/>
        </w:trPr>
        <w:tc>
          <w:tcPr>
            <w:tcW w:w="881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2.21-носорог,</w:t>
            </w:r>
            <w:r w:rsidRPr="00266797">
              <w:rPr>
                <w:rFonts w:ascii="Times New Roman" w:eastAsiaTheme="minorEastAsia" w:hAnsi="Times New Roman" w:cs="Times New Roman"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2-белый</w:t>
            </w:r>
            <w:r w:rsidRPr="00266797">
              <w:rPr>
                <w:rFonts w:ascii="Times New Roman" w:eastAsiaTheme="minorEastAsia" w:hAnsi="Times New Roman" w:cs="Times New Roman"/>
                <w:spacing w:val="-1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медведь,3-зебра,4-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бобр</w:t>
            </w:r>
          </w:p>
        </w:tc>
        <w:tc>
          <w:tcPr>
            <w:tcW w:w="263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575" w:rsidRPr="00266797" w:rsidTr="000661D8">
        <w:trPr>
          <w:trHeight w:val="253"/>
        </w:trPr>
        <w:tc>
          <w:tcPr>
            <w:tcW w:w="881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3" w:lineRule="exact"/>
              <w:rPr>
                <w:rFonts w:ascii="Times New Roman" w:eastAsiaTheme="minorEastAsia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  <w:t>балл</w:t>
            </w:r>
          </w:p>
        </w:tc>
      </w:tr>
      <w:tr w:rsidR="00326575" w:rsidRPr="00266797" w:rsidTr="000661D8">
        <w:trPr>
          <w:trHeight w:val="250"/>
        </w:trPr>
        <w:tc>
          <w:tcPr>
            <w:tcW w:w="881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2.3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А-1,3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или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3,1;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Б-2,4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или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263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575" w:rsidRPr="00266797" w:rsidTr="000661D8">
        <w:trPr>
          <w:trHeight w:val="3289"/>
        </w:trPr>
        <w:tc>
          <w:tcPr>
            <w:tcW w:w="881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7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83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Полный правильный ответ на задание 3.3 оценивается</w:t>
            </w:r>
            <w:r w:rsidRPr="00266797">
              <w:rPr>
                <w:rFonts w:ascii="Times New Roman" w:eastAsiaTheme="minorEastAsia" w:hAnsi="Times New Roman" w:cs="Times New Roman"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баллами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Если в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ответе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83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допущена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одна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ошибка (в том числе написана лишняя цифра или не написана одна необходимая цифра), выставляется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2 балла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; если допущено две ошибки</w:t>
            </w:r>
            <w:r w:rsidRPr="00266797">
              <w:rPr>
                <w:rFonts w:ascii="Times New Roman" w:eastAsiaTheme="minorEastAsia" w:hAnsi="Times New Roman" w:cs="Times New Roman"/>
                <w:spacing w:val="-1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–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балл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</w:t>
            </w:r>
            <w:r w:rsidRPr="00266797">
              <w:rPr>
                <w:rFonts w:ascii="Times New Roman" w:eastAsiaTheme="minorEastAsia" w:hAnsi="Times New Roman" w:cs="Times New Roman"/>
                <w:spacing w:val="-1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более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8" w:lineRule="exact"/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двух-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баллов</w:t>
            </w:r>
          </w:p>
        </w:tc>
      </w:tr>
      <w:tr w:rsidR="00326575" w:rsidRPr="00266797" w:rsidTr="000661D8">
        <w:trPr>
          <w:trHeight w:val="505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9" w:lineRule="exact"/>
              <w:ind w:right="235"/>
              <w:jc w:val="righ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А-3,Б-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1балл</w:t>
            </w:r>
          </w:p>
        </w:tc>
      </w:tr>
    </w:tbl>
    <w:p w:rsidR="00326575" w:rsidRPr="00266797" w:rsidRDefault="00326575" w:rsidP="00326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326575" w:rsidRPr="00266797">
          <w:pgSz w:w="11910" w:h="16840"/>
          <w:pgMar w:top="560" w:right="400" w:bottom="280" w:left="640" w:header="720" w:footer="720" w:gutter="0"/>
          <w:cols w:space="720"/>
          <w:noEndnote/>
        </w:sectPr>
      </w:pPr>
    </w:p>
    <w:tbl>
      <w:tblPr>
        <w:tblW w:w="0" w:type="auto"/>
        <w:tblInd w:w="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1"/>
        <w:gridCol w:w="6057"/>
        <w:gridCol w:w="2636"/>
      </w:tblGrid>
      <w:tr w:rsidR="00326575" w:rsidRPr="00266797" w:rsidTr="000661D8">
        <w:trPr>
          <w:trHeight w:val="9694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ind w:right="235"/>
              <w:jc w:val="righ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6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E3CC3C" wp14:editId="331F0878">
                  <wp:extent cx="3333750" cy="61055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610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6" w:lineRule="exact"/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При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  <w:t xml:space="preserve"> оценивании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01"/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засчитывается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только указание части тела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  <w:t>(органа)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с соответствующей подписью.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Для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парных частей (органов)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  <w:t>достаточно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83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указать только одну из этих частей (органов)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Правильно указаны все три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части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тела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(органа)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соответствующими подписями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" w:after="0" w:line="250" w:lineRule="exact"/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балла.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83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Правильно указаны только</w:t>
            </w:r>
            <w:r w:rsidRPr="00266797">
              <w:rPr>
                <w:rFonts w:ascii="Times New Roman" w:eastAsiaTheme="minorEastAsia" w:hAnsi="Times New Roman" w:cs="Times New Roman"/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любые</w:t>
            </w:r>
            <w:r w:rsidRPr="00266797">
              <w:rPr>
                <w:rFonts w:ascii="Times New Roman" w:eastAsiaTheme="minorEastAsia" w:hAnsi="Times New Roman" w:cs="Times New Roman"/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две</w:t>
            </w:r>
            <w:r w:rsidRPr="00266797">
              <w:rPr>
                <w:rFonts w:ascii="Times New Roman" w:eastAsiaTheme="minorEastAsia" w:hAnsi="Times New Roman" w:cs="Times New Roman"/>
                <w:spacing w:val="-1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части тела (органа) с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соответствующими подписями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балл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.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83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Правильно указана только</w:t>
            </w:r>
            <w:r w:rsidRPr="00266797">
              <w:rPr>
                <w:rFonts w:ascii="Times New Roman" w:eastAsiaTheme="minorEastAsia" w:hAnsi="Times New Roman" w:cs="Times New Roman"/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одна</w:t>
            </w:r>
            <w:r w:rsidRPr="00266797">
              <w:rPr>
                <w:rFonts w:ascii="Times New Roman" w:eastAsiaTheme="minorEastAsia" w:hAnsi="Times New Roman" w:cs="Times New Roman"/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любая</w:t>
            </w:r>
            <w:r w:rsidRPr="00266797">
              <w:rPr>
                <w:rFonts w:ascii="Times New Roman" w:eastAsiaTheme="minorEastAsia" w:hAnsi="Times New Roman" w:cs="Times New Roman"/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часть тела (орган) с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соответствующей подписью.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ИЛИ</w:t>
            </w:r>
            <w:r w:rsidRPr="00266797">
              <w:rPr>
                <w:rFonts w:ascii="Times New Roman" w:eastAsiaTheme="minorEastAsia" w:hAnsi="Times New Roman" w:cs="Times New Roman"/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</w:t>
            </w:r>
            <w:r w:rsidRPr="00266797">
              <w:rPr>
                <w:rFonts w:ascii="Times New Roman" w:eastAsiaTheme="minorEastAsia" w:hAnsi="Times New Roman" w:cs="Times New Roman"/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части</w:t>
            </w:r>
            <w:r w:rsidRPr="00266797">
              <w:rPr>
                <w:rFonts w:ascii="Times New Roman" w:eastAsiaTheme="minorEastAsia" w:hAnsi="Times New Roman" w:cs="Times New Roman"/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тела (органы) указаны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неправильно.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ИЛИ</w:t>
            </w:r>
            <w:r w:rsidRPr="00266797">
              <w:rPr>
                <w:rFonts w:ascii="Times New Roman" w:eastAsiaTheme="minorEastAsia" w:hAnsi="Times New Roman" w:cs="Times New Roman"/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</w:t>
            </w:r>
            <w:r w:rsidRPr="00266797">
              <w:rPr>
                <w:rFonts w:ascii="Times New Roman" w:eastAsiaTheme="minorEastAsia" w:hAnsi="Times New Roman" w:cs="Times New Roman"/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части</w:t>
            </w:r>
            <w:r w:rsidRPr="00266797">
              <w:rPr>
                <w:rFonts w:ascii="Times New Roman" w:eastAsiaTheme="minorEastAsia" w:hAnsi="Times New Roman" w:cs="Times New Roman"/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тела (органы) отмечены стрелками, но не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подписаны.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83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ИЛИ Ни одной части тела</w:t>
            </w:r>
            <w:r w:rsidRPr="00266797">
              <w:rPr>
                <w:rFonts w:ascii="Times New Roman" w:eastAsiaTheme="minorEastAsia" w:hAnsi="Times New Roman" w:cs="Times New Roman"/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(органа)</w:t>
            </w:r>
            <w:r w:rsidRPr="00266797">
              <w:rPr>
                <w:rFonts w:ascii="Times New Roman" w:eastAsiaTheme="minorEastAsia" w:hAnsi="Times New Roman" w:cs="Times New Roman"/>
                <w:spacing w:val="-1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</w:t>
            </w:r>
            <w:r w:rsidRPr="00266797">
              <w:rPr>
                <w:rFonts w:ascii="Times New Roman" w:eastAsiaTheme="minorEastAsia" w:hAnsi="Times New Roman" w:cs="Times New Roman"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указано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0баллов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spacing w:val="-10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Максимальный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балл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10"/>
                <w:sz w:val="24"/>
                <w:szCs w:val="24"/>
                <w:lang w:eastAsia="ru-RU"/>
              </w:rPr>
              <w:t>2</w:t>
            </w:r>
          </w:p>
        </w:tc>
      </w:tr>
      <w:tr w:rsidR="00326575" w:rsidRPr="00266797" w:rsidTr="000661D8">
        <w:trPr>
          <w:trHeight w:val="354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ind w:right="235"/>
              <w:jc w:val="righ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Правила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могут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быть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сформулированы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так:</w:t>
            </w:r>
          </w:p>
          <w:p w:rsidR="00326575" w:rsidRPr="00266797" w:rsidRDefault="00326575" w:rsidP="000661D8">
            <w:pPr>
              <w:widowControl w:val="0"/>
              <w:numPr>
                <w:ilvl w:val="0"/>
                <w:numId w:val="16"/>
              </w:numPr>
              <w:tabs>
                <w:tab w:val="left" w:pos="348"/>
              </w:tabs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right="955" w:firstLine="0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Здесь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следует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переходить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дорогу</w:t>
            </w:r>
            <w:r w:rsidRPr="00266797">
              <w:rPr>
                <w:rFonts w:ascii="Times New Roman" w:eastAsiaTheme="minorEastAsia" w:hAnsi="Times New Roman" w:cs="Times New Roman"/>
                <w:spacing w:val="-1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пешеходному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переходу.</w:t>
            </w:r>
          </w:p>
          <w:p w:rsidR="00326575" w:rsidRPr="00266797" w:rsidRDefault="00326575" w:rsidP="000661D8">
            <w:pPr>
              <w:widowControl w:val="0"/>
              <w:numPr>
                <w:ilvl w:val="0"/>
                <w:numId w:val="16"/>
              </w:numPr>
              <w:tabs>
                <w:tab w:val="left" w:pos="348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left="347" w:hanging="241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данном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помещении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запрещено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фотографировать.</w:t>
            </w:r>
          </w:p>
          <w:p w:rsidR="00326575" w:rsidRPr="00266797" w:rsidRDefault="00326575" w:rsidP="000661D8">
            <w:pPr>
              <w:widowControl w:val="0"/>
              <w:numPr>
                <w:ilvl w:val="0"/>
                <w:numId w:val="16"/>
              </w:numPr>
              <w:tabs>
                <w:tab w:val="left" w:pos="348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52" w:lineRule="exact"/>
              <w:ind w:left="347" w:hanging="241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Эту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вещь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нельзя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гладить.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Правила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могут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быть</w:t>
            </w:r>
            <w:r w:rsidRPr="00266797">
              <w:rPr>
                <w:rFonts w:ascii="Times New Roman" w:eastAsiaTheme="minorEastAsia" w:hAnsi="Times New Roman" w:cs="Times New Roman"/>
                <w:spacing w:val="40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приведены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иных,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близких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смыслу формулировках. В качестве верного ответа может быть принята не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97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только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строгая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формулировка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правила,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любое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объяснение,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свидетельствующее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том,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что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обучающийся</w:t>
            </w:r>
            <w:r w:rsidRPr="00266797">
              <w:rPr>
                <w:rFonts w:ascii="Times New Roman" w:eastAsiaTheme="minorEastAsia" w:hAnsi="Times New Roman" w:cs="Times New Roman"/>
                <w:spacing w:val="40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понимает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соответствующее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правило.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Верно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сформулированы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right="25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три правила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3 балла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Верно</w:t>
            </w:r>
            <w:r w:rsidRPr="00266797">
              <w:rPr>
                <w:rFonts w:ascii="Times New Roman" w:eastAsiaTheme="minorEastAsia" w:hAnsi="Times New Roman" w:cs="Times New Roman"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сформулированы только два любые правила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2 балла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89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Верно</w:t>
            </w:r>
            <w:r w:rsidRPr="00266797">
              <w:rPr>
                <w:rFonts w:ascii="Times New Roman" w:eastAsiaTheme="minorEastAsia" w:hAnsi="Times New Roman" w:cs="Times New Roman"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сформулировано только одно любое правило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1 балл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83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ИЛИ</w:t>
            </w:r>
            <w:r w:rsidRPr="00266797">
              <w:rPr>
                <w:rFonts w:ascii="Times New Roman" w:eastAsiaTheme="minorEastAsia" w:hAnsi="Times New Roman" w:cs="Times New Roman"/>
                <w:spacing w:val="-1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Ни</w:t>
            </w:r>
            <w:r w:rsidRPr="00266797">
              <w:rPr>
                <w:rFonts w:ascii="Times New Roman" w:eastAsiaTheme="minorEastAsia" w:hAnsi="Times New Roman" w:cs="Times New Roman"/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одного</w:t>
            </w:r>
            <w:r w:rsidRPr="00266797">
              <w:rPr>
                <w:rFonts w:ascii="Times New Roman" w:eastAsiaTheme="minorEastAsia" w:hAnsi="Times New Roman" w:cs="Times New Roman"/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правила не сформулировано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верно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52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Theme="minorEastAsia" w:hAnsi="Times New Roman" w:cs="Times New Roman"/>
                <w:i/>
                <w:iCs/>
                <w:spacing w:val="-10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Максимальный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балл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10"/>
                <w:sz w:val="24"/>
                <w:szCs w:val="24"/>
                <w:lang w:eastAsia="ru-RU"/>
              </w:rPr>
              <w:t>3</w:t>
            </w:r>
          </w:p>
        </w:tc>
      </w:tr>
      <w:tr w:rsidR="00326575" w:rsidRPr="00266797" w:rsidTr="000661D8">
        <w:trPr>
          <w:trHeight w:val="2529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ind w:right="235"/>
              <w:jc w:val="righ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6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Врач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или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доктор,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или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медсестра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Правильно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определена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83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профессия</w:t>
            </w:r>
            <w:r w:rsidRPr="00266797">
              <w:rPr>
                <w:rFonts w:ascii="Times New Roman" w:eastAsiaTheme="minorEastAsia" w:hAnsi="Times New Roman" w:cs="Times New Roman"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(выбранное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обучающимся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изображение</w:t>
            </w:r>
            <w:r w:rsidRPr="00266797">
              <w:rPr>
                <w:rFonts w:ascii="Times New Roman" w:eastAsiaTheme="minorEastAsia" w:hAnsi="Times New Roman" w:cs="Times New Roman"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связано</w:t>
            </w:r>
            <w:r w:rsidRPr="00266797">
              <w:rPr>
                <w:rFonts w:ascii="Times New Roman" w:eastAsiaTheme="minorEastAsia" w:hAnsi="Times New Roman" w:cs="Times New Roman"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 названной им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профессией)-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  <w:t>балл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52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Профессия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не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определена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явном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виде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4" w:lineRule="exact"/>
              <w:ind w:right="1147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/ определена неправильно</w:t>
            </w:r>
            <w:r w:rsidRPr="00266797">
              <w:rPr>
                <w:rFonts w:ascii="Times New Roman" w:eastAsiaTheme="minorEastAsia" w:hAnsi="Times New Roman" w:cs="Times New Roman"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326575" w:rsidRPr="00266797" w:rsidRDefault="00326575" w:rsidP="00326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326575" w:rsidRPr="00266797">
          <w:pgSz w:w="11910" w:h="16840"/>
          <w:pgMar w:top="560" w:right="400" w:bottom="280" w:left="640" w:header="720" w:footer="720" w:gutter="0"/>
          <w:cols w:space="720"/>
          <w:noEndnote/>
        </w:sectPr>
      </w:pPr>
    </w:p>
    <w:tbl>
      <w:tblPr>
        <w:tblW w:w="0" w:type="auto"/>
        <w:tblInd w:w="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1"/>
        <w:gridCol w:w="6057"/>
        <w:gridCol w:w="2636"/>
      </w:tblGrid>
      <w:tr w:rsidR="00326575" w:rsidRPr="00266797" w:rsidTr="000661D8">
        <w:trPr>
          <w:trHeight w:val="14421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Если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i/>
                <w:iCs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профессия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i/>
                <w:iCs/>
                <w:spacing w:val="-1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i/>
                <w:iCs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явном виде не определена / определена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i/>
                <w:iCs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неправильно выставлен 0 баллов, то по всем остальным позициям оценивания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выставляется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i/>
                <w:iCs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0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i/>
                <w:iCs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баллов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Пояснение характера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работы.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(При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оценивании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объѐм пояснения не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10"/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учитывается;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краткое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  <w:t>пояснение,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правильное по существу, может быть оценено максимальным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баллом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по данному критерию.)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Правильно пояснено,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какую</w:t>
            </w:r>
            <w:r w:rsidRPr="00266797">
              <w:rPr>
                <w:rFonts w:ascii="Times New Roman" w:eastAsiaTheme="minorEastAsia" w:hAnsi="Times New Roman" w:cs="Times New Roman"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работу</w:t>
            </w:r>
            <w:r w:rsidRPr="00266797">
              <w:rPr>
                <w:rFonts w:ascii="Times New Roman" w:eastAsiaTheme="minorEastAsia" w:hAnsi="Times New Roman" w:cs="Times New Roman"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выполняют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представители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выбранной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профессии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балл.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Пояснение</w:t>
            </w:r>
            <w:r w:rsidRPr="00266797">
              <w:rPr>
                <w:rFonts w:ascii="Times New Roman" w:eastAsiaTheme="minorEastAsia" w:hAnsi="Times New Roman" w:cs="Times New Roman"/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</w:t>
            </w:r>
            <w:r w:rsidRPr="00266797">
              <w:rPr>
                <w:rFonts w:ascii="Times New Roman" w:eastAsiaTheme="minorEastAsia" w:hAnsi="Times New Roman" w:cs="Times New Roman"/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том,</w:t>
            </w:r>
            <w:r w:rsidRPr="00266797">
              <w:rPr>
                <w:rFonts w:ascii="Times New Roman" w:eastAsiaTheme="minorEastAsia" w:hAnsi="Times New Roman" w:cs="Times New Roman"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какую работу выполняют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представители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выбранной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27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профессии,</w:t>
            </w:r>
            <w:r w:rsidRPr="00266797">
              <w:rPr>
                <w:rFonts w:ascii="Times New Roman" w:eastAsiaTheme="minorEastAsia" w:hAnsi="Times New Roman" w:cs="Times New Roman"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отсутствует. ИЛИ Ответ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неправильный</w:t>
            </w:r>
          </w:p>
          <w:p w:rsidR="00326575" w:rsidRPr="00266797" w:rsidRDefault="00326575" w:rsidP="000661D8">
            <w:pPr>
              <w:widowControl w:val="0"/>
              <w:numPr>
                <w:ilvl w:val="0"/>
                <w:numId w:val="15"/>
              </w:numPr>
              <w:tabs>
                <w:tab w:val="left" w:pos="27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баллов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.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Объяснение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пользы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для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общества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8" w:lineRule="exact"/>
              <w:rPr>
                <w:rFonts w:ascii="Times New Roman" w:eastAsiaTheme="minorEastAsia" w:hAnsi="Times New Roman" w:cs="Times New Roman"/>
                <w:i/>
                <w:iCs/>
                <w:spacing w:val="-10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(При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оценивании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10"/>
                <w:sz w:val="24"/>
                <w:szCs w:val="24"/>
                <w:lang w:eastAsia="ru-RU"/>
              </w:rPr>
              <w:t>в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83"/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качестве правильного может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быть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принято объяснение любого объѐма. Главное –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896"/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  <w:t xml:space="preserve">конкретизация объяснения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применительно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к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выбранной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  <w:t>профессии.)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Дано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уместное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объяснение того, чем работа</w:t>
            </w:r>
            <w:r w:rsidRPr="00266797">
              <w:rPr>
                <w:rFonts w:ascii="Times New Roman" w:eastAsiaTheme="minorEastAsia" w:hAnsi="Times New Roman" w:cs="Times New Roman"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людей</w:t>
            </w:r>
            <w:r w:rsidRPr="00266797">
              <w:rPr>
                <w:rFonts w:ascii="Times New Roman" w:eastAsiaTheme="minorEastAsia" w:hAnsi="Times New Roman" w:cs="Times New Roman"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выбранной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профессии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полезна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обществу</w:t>
            </w:r>
          </w:p>
          <w:p w:rsidR="00326575" w:rsidRPr="00266797" w:rsidRDefault="00326575" w:rsidP="000661D8">
            <w:pPr>
              <w:widowControl w:val="0"/>
              <w:numPr>
                <w:ilvl w:val="0"/>
                <w:numId w:val="15"/>
              </w:numPr>
              <w:tabs>
                <w:tab w:val="left" w:pos="273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Theme="minorEastAsia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  <w:t>балл.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83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Приведены</w:t>
            </w:r>
            <w:r w:rsidRPr="00266797">
              <w:rPr>
                <w:rFonts w:ascii="Times New Roman" w:eastAsiaTheme="minorEastAsia" w:hAnsi="Times New Roman" w:cs="Times New Roman"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рассуждения общего характера, не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83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связанные с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общественной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8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значимостью</w:t>
            </w:r>
            <w:r w:rsidRPr="00266797">
              <w:rPr>
                <w:rFonts w:ascii="Times New Roman" w:eastAsiaTheme="minorEastAsia" w:hAnsi="Times New Roman" w:cs="Times New Roman"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конкретной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профессии.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47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ИЛИ Ответ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неправильный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0 баллов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8" w:lineRule="exact"/>
              <w:rPr>
                <w:rFonts w:ascii="Times New Roman" w:eastAsiaTheme="minorEastAsia" w:hAnsi="Times New Roman" w:cs="Times New Roman"/>
                <w:i/>
                <w:iCs/>
                <w:spacing w:val="-10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Максимальный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балл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10"/>
                <w:sz w:val="24"/>
                <w:szCs w:val="24"/>
                <w:lang w:eastAsia="ru-RU"/>
              </w:rPr>
              <w:t>3</w:t>
            </w:r>
          </w:p>
        </w:tc>
      </w:tr>
      <w:tr w:rsidR="00326575" w:rsidRPr="00266797" w:rsidTr="000661D8">
        <w:trPr>
          <w:trHeight w:val="254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ind w:right="235"/>
              <w:jc w:val="righ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6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Мурманская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26575" w:rsidRPr="00266797" w:rsidTr="000661D8">
        <w:trPr>
          <w:trHeight w:val="251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ind w:right="235"/>
              <w:jc w:val="righ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Мурманск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26575" w:rsidRPr="00266797" w:rsidTr="000661D8">
        <w:trPr>
          <w:trHeight w:val="760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ind w:right="235"/>
              <w:jc w:val="righ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РО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Рассказ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наряду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>с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4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впечатлениями от посещения</w:t>
            </w:r>
            <w:r w:rsidRPr="00266797">
              <w:rPr>
                <w:rFonts w:ascii="Times New Roman" w:eastAsiaTheme="minorEastAsia" w:hAnsi="Times New Roman" w:cs="Times New Roman"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памятника,</w:t>
            </w:r>
          </w:p>
        </w:tc>
      </w:tr>
    </w:tbl>
    <w:p w:rsidR="00326575" w:rsidRPr="00266797" w:rsidRDefault="00326575" w:rsidP="00326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326575" w:rsidRPr="00266797">
          <w:pgSz w:w="11910" w:h="16840"/>
          <w:pgMar w:top="560" w:right="400" w:bottom="280" w:left="640" w:header="720" w:footer="720" w:gutter="0"/>
          <w:cols w:space="720"/>
          <w:noEndnote/>
        </w:sectPr>
      </w:pPr>
    </w:p>
    <w:tbl>
      <w:tblPr>
        <w:tblW w:w="0" w:type="auto"/>
        <w:tblInd w:w="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1"/>
        <w:gridCol w:w="6057"/>
        <w:gridCol w:w="2636"/>
      </w:tblGrid>
      <w:tr w:rsidR="00326575" w:rsidRPr="00266797" w:rsidTr="000661D8">
        <w:trPr>
          <w:trHeight w:val="3794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6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просмотра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фильмов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нѐм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1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т.п. содержит основные сведения о нѐм.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2" w:lineRule="auto"/>
              <w:ind w:right="1288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Фактических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ошибок нет</w:t>
            </w:r>
            <w:r w:rsidRPr="00266797">
              <w:rPr>
                <w:rFonts w:ascii="Times New Roman" w:eastAsiaTheme="minorEastAsia" w:hAnsi="Times New Roman" w:cs="Times New Roman"/>
                <w:spacing w:val="40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1 балл.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83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Приведены</w:t>
            </w:r>
            <w:r w:rsidRPr="00266797">
              <w:rPr>
                <w:rFonts w:ascii="Times New Roman" w:eastAsiaTheme="minorEastAsia" w:hAnsi="Times New Roman" w:cs="Times New Roman"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рассуждения общего характера, не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45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соответствующие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требованию</w:t>
            </w:r>
            <w:r w:rsidRPr="00266797">
              <w:rPr>
                <w:rFonts w:ascii="Times New Roman" w:eastAsiaTheme="minorEastAsia" w:hAnsi="Times New Roman" w:cs="Times New Roman"/>
                <w:spacing w:val="-1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задания. ИЛИ Ответ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неправильный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0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баллов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6" w:lineRule="exact"/>
              <w:rPr>
                <w:rFonts w:ascii="Times New Roman" w:eastAsiaTheme="minorEastAsia" w:hAnsi="Times New Roman" w:cs="Times New Roman"/>
                <w:i/>
                <w:iCs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Максимальный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балл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i/>
                <w:iCs/>
                <w:spacing w:val="-5"/>
                <w:sz w:val="24"/>
                <w:szCs w:val="24"/>
                <w:lang w:eastAsia="ru-RU"/>
              </w:rPr>
              <w:t>1.</w:t>
            </w:r>
          </w:p>
        </w:tc>
      </w:tr>
      <w:tr w:rsidR="00326575" w:rsidRPr="00266797" w:rsidTr="000661D8">
        <w:trPr>
          <w:trHeight w:val="506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ind w:right="125"/>
              <w:jc w:val="righ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6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2-тайга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26575" w:rsidRPr="00266797" w:rsidTr="000661D8">
        <w:trPr>
          <w:trHeight w:val="505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ind w:right="125"/>
              <w:jc w:val="righ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6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26575" w:rsidRPr="00266797" w:rsidTr="000661D8">
        <w:trPr>
          <w:trHeight w:val="506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ind w:right="125"/>
              <w:jc w:val="righ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6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26575" w:rsidRPr="00266797" w:rsidTr="000661D8">
        <w:trPr>
          <w:trHeight w:val="505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ind w:right="125"/>
              <w:jc w:val="righ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6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26575" w:rsidRPr="00266797" w:rsidTr="000661D8">
        <w:trPr>
          <w:trHeight w:val="505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ind w:right="125"/>
              <w:jc w:val="righ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6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6" w:lineRule="exact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Рекомендуемая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шкала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перевода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баллов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отметку: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Ind w:w="106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87"/>
        <w:gridCol w:w="4787"/>
      </w:tblGrid>
      <w:tr w:rsidR="00326575" w:rsidRPr="00266797" w:rsidTr="000661D8">
        <w:trPr>
          <w:trHeight w:val="254"/>
        </w:trPr>
        <w:tc>
          <w:tcPr>
            <w:tcW w:w="4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4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Школьная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оценка</w:t>
            </w:r>
          </w:p>
        </w:tc>
      </w:tr>
      <w:tr w:rsidR="00326575" w:rsidRPr="00266797" w:rsidTr="000661D8">
        <w:trPr>
          <w:trHeight w:val="252"/>
        </w:trPr>
        <w:tc>
          <w:tcPr>
            <w:tcW w:w="4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0-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«2»</w:t>
            </w:r>
          </w:p>
        </w:tc>
      </w:tr>
      <w:tr w:rsidR="00326575" w:rsidRPr="00266797" w:rsidTr="000661D8">
        <w:trPr>
          <w:trHeight w:val="254"/>
        </w:trPr>
        <w:tc>
          <w:tcPr>
            <w:tcW w:w="4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12-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«3»</w:t>
            </w:r>
          </w:p>
        </w:tc>
      </w:tr>
      <w:tr w:rsidR="00326575" w:rsidRPr="00266797" w:rsidTr="000661D8">
        <w:trPr>
          <w:trHeight w:val="251"/>
        </w:trPr>
        <w:tc>
          <w:tcPr>
            <w:tcW w:w="4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17-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«4»</w:t>
            </w:r>
          </w:p>
        </w:tc>
      </w:tr>
      <w:tr w:rsidR="00326575" w:rsidRPr="00266797" w:rsidTr="000661D8">
        <w:trPr>
          <w:trHeight w:val="254"/>
        </w:trPr>
        <w:tc>
          <w:tcPr>
            <w:tcW w:w="4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22-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«5»</w:t>
            </w:r>
          </w:p>
        </w:tc>
      </w:tr>
    </w:tbl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Ind w:w="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10"/>
        <w:gridCol w:w="7711"/>
      </w:tblGrid>
      <w:tr w:rsidR="00326575" w:rsidRPr="00266797" w:rsidTr="000661D8">
        <w:trPr>
          <w:trHeight w:val="253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33" w:lineRule="exact"/>
              <w:ind w:right="693"/>
              <w:jc w:val="center"/>
              <w:rPr>
                <w:rFonts w:ascii="Times New Roman" w:eastAsiaTheme="minorEastAsia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7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33" w:lineRule="exact"/>
              <w:ind w:right="2755"/>
              <w:jc w:val="center"/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Проверяемые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>умения</w:t>
            </w:r>
          </w:p>
        </w:tc>
      </w:tr>
      <w:tr w:rsidR="00326575" w:rsidRPr="00266797" w:rsidTr="000661D8">
        <w:trPr>
          <w:trHeight w:val="254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7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Времена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года,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их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особенности.</w:t>
            </w:r>
          </w:p>
        </w:tc>
      </w:tr>
      <w:tr w:rsidR="00326575" w:rsidRPr="00266797" w:rsidTr="000661D8">
        <w:trPr>
          <w:trHeight w:val="505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7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6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Природные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объекты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предметы,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созданные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человеком.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Неживая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живая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природа.</w:t>
            </w:r>
          </w:p>
        </w:tc>
      </w:tr>
      <w:tr w:rsidR="00326575" w:rsidRPr="00266797" w:rsidTr="000661D8">
        <w:trPr>
          <w:trHeight w:val="251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7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Животные,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их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разнообразие.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Насекомые,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рыбы,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птицы,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звери,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их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отличия.</w:t>
            </w:r>
          </w:p>
        </w:tc>
      </w:tr>
      <w:tr w:rsidR="00326575" w:rsidRPr="00266797" w:rsidTr="000661D8">
        <w:trPr>
          <w:trHeight w:val="254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7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Наша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Родина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–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Россия,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Российская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Федерация.</w:t>
            </w:r>
          </w:p>
        </w:tc>
      </w:tr>
      <w:tr w:rsidR="00326575" w:rsidRPr="00266797" w:rsidTr="000661D8">
        <w:trPr>
          <w:trHeight w:val="251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7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Анализ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объектов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целью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выделения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признаков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(Познавательные)</w:t>
            </w:r>
          </w:p>
        </w:tc>
      </w:tr>
      <w:tr w:rsidR="00326575" w:rsidRPr="00266797" w:rsidTr="000661D8">
        <w:trPr>
          <w:trHeight w:val="506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7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Умение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устанавливать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причинно-следственные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связи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(Познавательное)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38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Умение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определять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понятия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(Познавательное)</w:t>
            </w:r>
          </w:p>
        </w:tc>
      </w:tr>
      <w:tr w:rsidR="00326575" w:rsidRPr="00266797" w:rsidTr="000661D8">
        <w:trPr>
          <w:trHeight w:val="254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7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Умение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классифицировать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(Познавательное)</w:t>
            </w:r>
          </w:p>
        </w:tc>
      </w:tr>
      <w:tr w:rsidR="00326575" w:rsidRPr="00266797" w:rsidTr="000661D8">
        <w:trPr>
          <w:trHeight w:val="251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7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Умение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устанавливать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причинно-следственные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связи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(Познавательное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>)</w:t>
            </w:r>
          </w:p>
        </w:tc>
      </w:tr>
      <w:tr w:rsidR="00326575" w:rsidRPr="00266797" w:rsidTr="000661D8">
        <w:trPr>
          <w:trHeight w:val="254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7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Подведение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под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понятие(Познавательные)</w:t>
            </w:r>
          </w:p>
        </w:tc>
      </w:tr>
      <w:tr w:rsidR="00326575" w:rsidRPr="00266797" w:rsidTr="000661D8">
        <w:trPr>
          <w:trHeight w:val="505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7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Умение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выражать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свои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мысли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соответствии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задачами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условиями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38" w:lineRule="exact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коммуникации</w:t>
            </w:r>
            <w:r w:rsidRPr="00266797">
              <w:rPr>
                <w:rFonts w:ascii="Times New Roman" w:eastAsiaTheme="minorEastAsia" w:hAnsi="Times New Roman" w:cs="Times New Roman"/>
                <w:spacing w:val="-1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(Коммуникативное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УУД)</w:t>
            </w:r>
          </w:p>
        </w:tc>
      </w:tr>
      <w:tr w:rsidR="00326575" w:rsidRPr="00266797" w:rsidTr="000661D8">
        <w:trPr>
          <w:trHeight w:val="506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7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6" w:lineRule="exact"/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Осознанное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произвольное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построение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речевого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высказывания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устной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>и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письменной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форме;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(Познавательные)</w:t>
            </w:r>
          </w:p>
        </w:tc>
      </w:tr>
      <w:tr w:rsidR="00326575" w:rsidRPr="00266797" w:rsidTr="000661D8">
        <w:trPr>
          <w:trHeight w:val="505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7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6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Преобразование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объекта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чувственной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формы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модель,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где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выделены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существенные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характеристики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объекта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(Познавательные)</w:t>
            </w:r>
          </w:p>
        </w:tc>
      </w:tr>
      <w:tr w:rsidR="00326575" w:rsidRPr="00266797" w:rsidTr="000661D8">
        <w:trPr>
          <w:trHeight w:val="758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7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Выделение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осознание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обучающимся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того,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что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им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уже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усвоено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что</w:t>
            </w:r>
            <w:r w:rsidRPr="0026679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ему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ещѐ нужно усвоить, осознание качества и уровня усвоения; объективная оценка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8" w:lineRule="exact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личных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результатов</w:t>
            </w:r>
            <w:r w:rsidRPr="0026679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работы;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(Регулятивное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УУД)</w:t>
            </w:r>
          </w:p>
        </w:tc>
      </w:tr>
      <w:tr w:rsidR="00326575" w:rsidRPr="00266797" w:rsidTr="000661D8">
        <w:trPr>
          <w:trHeight w:val="254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7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Узнавать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изученные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объекты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явления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живой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неживой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природы;</w:t>
            </w:r>
          </w:p>
        </w:tc>
      </w:tr>
      <w:tr w:rsidR="00326575" w:rsidRPr="00266797" w:rsidTr="000661D8">
        <w:trPr>
          <w:trHeight w:val="757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lastRenderedPageBreak/>
              <w:t>3.2</w:t>
            </w:r>
          </w:p>
        </w:tc>
        <w:tc>
          <w:tcPr>
            <w:tcW w:w="7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Сравнивать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объекты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живой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неживой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природы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основе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внешних</w:t>
            </w:r>
            <w:r w:rsidRPr="0026679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признаков или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известных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характерных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свойств</w:t>
            </w: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проводить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простейшую</w:t>
            </w:r>
            <w:r w:rsidRPr="0026679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классификацию</w:t>
            </w:r>
          </w:p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8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изученных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объектов</w:t>
            </w:r>
            <w:r w:rsidRPr="0026679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природы;</w:t>
            </w:r>
          </w:p>
        </w:tc>
      </w:tr>
      <w:tr w:rsidR="00326575" w:rsidRPr="00266797" w:rsidTr="000661D8">
        <w:trPr>
          <w:trHeight w:val="253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7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575" w:rsidRPr="00266797" w:rsidRDefault="00326575" w:rsidP="000661D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Узнавать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государственную</w:t>
            </w:r>
            <w:r w:rsidRPr="0026679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символику</w:t>
            </w:r>
            <w:r w:rsidRPr="0026679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Российской</w:t>
            </w:r>
            <w:r w:rsidRPr="0026679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26679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Федерации</w:t>
            </w:r>
          </w:p>
        </w:tc>
      </w:tr>
    </w:tbl>
    <w:p w:rsidR="00326575" w:rsidRPr="00266797" w:rsidRDefault="00326575" w:rsidP="003265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sectPr w:rsidR="00326575" w:rsidRPr="00266797">
          <w:pgSz w:w="11910" w:h="16840"/>
          <w:pgMar w:top="560" w:right="400" w:bottom="280" w:left="640" w:header="720" w:footer="720" w:gutter="0"/>
          <w:cols w:space="720"/>
          <w:noEndnote/>
        </w:sect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52" w:lineRule="exact"/>
        <w:ind w:right="191"/>
        <w:jc w:val="center"/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lastRenderedPageBreak/>
        <w:t>Итоговая</w:t>
      </w:r>
      <w:r w:rsidRPr="00266797">
        <w:rPr>
          <w:rFonts w:ascii="Times New Roman" w:eastAsiaTheme="minorEastAsia" w:hAnsi="Times New Roman" w:cs="Times New Roman"/>
          <w:b/>
          <w:bCs/>
          <w:spacing w:val="-1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контрольная</w:t>
      </w:r>
      <w:r w:rsidRPr="00266797">
        <w:rPr>
          <w:rFonts w:ascii="Times New Roman" w:eastAsiaTheme="minorEastAsia" w:hAnsi="Times New Roman" w:cs="Times New Roman"/>
          <w:b/>
          <w:bCs/>
          <w:spacing w:val="-1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работа</w:t>
      </w:r>
      <w:r w:rsidRPr="00266797">
        <w:rPr>
          <w:rFonts w:ascii="Times New Roman" w:eastAsiaTheme="minorEastAsia" w:hAnsi="Times New Roman" w:cs="Times New Roman"/>
          <w:b/>
          <w:bCs/>
          <w:spacing w:val="-1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</w:t>
      </w:r>
      <w:r w:rsidRPr="00266797">
        <w:rPr>
          <w:rFonts w:ascii="Times New Roman" w:eastAsiaTheme="minorEastAsia" w:hAnsi="Times New Roman" w:cs="Times New Roman"/>
          <w:b/>
          <w:bCs/>
          <w:spacing w:val="-1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окружающему</w:t>
      </w:r>
      <w:r w:rsidRPr="00266797">
        <w:rPr>
          <w:rFonts w:ascii="Times New Roman" w:eastAsiaTheme="minorEastAsia" w:hAnsi="Times New Roman" w:cs="Times New Roman"/>
          <w:b/>
          <w:bCs/>
          <w:spacing w:val="-1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>миру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2" w:lineRule="exact"/>
        <w:ind w:right="46"/>
        <w:jc w:val="center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4класс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14"/>
        </w:numPr>
        <w:tabs>
          <w:tab w:val="left" w:pos="1283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Theme="minorEastAsia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Из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чего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состоит</w:t>
      </w:r>
      <w:r w:rsidRPr="00266797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воздух?</w:t>
      </w:r>
    </w:p>
    <w:p w:rsidR="00326575" w:rsidRPr="00266797" w:rsidRDefault="00326575" w:rsidP="00326575">
      <w:pPr>
        <w:widowControl w:val="0"/>
        <w:numPr>
          <w:ilvl w:val="0"/>
          <w:numId w:val="13"/>
        </w:numPr>
        <w:tabs>
          <w:tab w:val="left" w:pos="1302"/>
        </w:tabs>
        <w:kinsoku w:val="0"/>
        <w:overflowPunct w:val="0"/>
        <w:autoSpaceDE w:val="0"/>
        <w:autoSpaceDN w:val="0"/>
        <w:adjustRightInd w:val="0"/>
        <w:spacing w:before="145"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смеси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жидких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твѐрдых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веществ.</w:t>
      </w:r>
    </w:p>
    <w:p w:rsidR="00326575" w:rsidRPr="00266797" w:rsidRDefault="00326575" w:rsidP="00326575">
      <w:pPr>
        <w:widowControl w:val="0"/>
        <w:numPr>
          <w:ilvl w:val="0"/>
          <w:numId w:val="13"/>
        </w:numPr>
        <w:tabs>
          <w:tab w:val="left" w:pos="1358"/>
        </w:tabs>
        <w:kinsoku w:val="0"/>
        <w:overflowPunct w:val="0"/>
        <w:autoSpaceDE w:val="0"/>
        <w:autoSpaceDN w:val="0"/>
        <w:adjustRightInd w:val="0"/>
        <w:spacing w:before="150" w:after="0" w:line="240" w:lineRule="auto"/>
        <w:ind w:left="1357" w:hanging="241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смеси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жидких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веществ.</w:t>
      </w:r>
    </w:p>
    <w:p w:rsidR="00326575" w:rsidRPr="00266797" w:rsidRDefault="00326575" w:rsidP="00326575">
      <w:pPr>
        <w:widowControl w:val="0"/>
        <w:numPr>
          <w:ilvl w:val="0"/>
          <w:numId w:val="13"/>
        </w:numPr>
        <w:tabs>
          <w:tab w:val="left" w:pos="1302"/>
        </w:tabs>
        <w:kinsoku w:val="0"/>
        <w:overflowPunct w:val="0"/>
        <w:autoSpaceDE w:val="0"/>
        <w:autoSpaceDN w:val="0"/>
        <w:adjustRightInd w:val="0"/>
        <w:spacing w:before="151"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смеси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твѐрдых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веществ.</w:t>
      </w:r>
    </w:p>
    <w:p w:rsidR="00326575" w:rsidRPr="00266797" w:rsidRDefault="00326575" w:rsidP="00326575">
      <w:pPr>
        <w:widowControl w:val="0"/>
        <w:numPr>
          <w:ilvl w:val="0"/>
          <w:numId w:val="13"/>
        </w:numPr>
        <w:tabs>
          <w:tab w:val="left" w:pos="1302"/>
        </w:tabs>
        <w:kinsoku w:val="0"/>
        <w:overflowPunct w:val="0"/>
        <w:autoSpaceDE w:val="0"/>
        <w:autoSpaceDN w:val="0"/>
        <w:adjustRightInd w:val="0"/>
        <w:spacing w:before="150"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смеси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газов.</w:t>
      </w:r>
    </w:p>
    <w:p w:rsidR="00326575" w:rsidRPr="00266797" w:rsidRDefault="00326575" w:rsidP="00326575">
      <w:pPr>
        <w:widowControl w:val="0"/>
        <w:numPr>
          <w:ilvl w:val="0"/>
          <w:numId w:val="14"/>
        </w:numPr>
        <w:tabs>
          <w:tab w:val="left" w:pos="1229"/>
        </w:tabs>
        <w:kinsoku w:val="0"/>
        <w:overflowPunct w:val="0"/>
        <w:autoSpaceDE w:val="0"/>
        <w:autoSpaceDN w:val="0"/>
        <w:adjustRightInd w:val="0"/>
        <w:spacing w:before="152" w:after="0" w:line="240" w:lineRule="auto"/>
        <w:ind w:left="1228" w:hanging="167"/>
        <w:rPr>
          <w:rFonts w:ascii="Times New Roman" w:eastAsiaTheme="minorEastAsia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Внимательно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рассмотри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карту.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ней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буквами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отмечены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два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материка.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34016" behindDoc="0" locked="0" layoutInCell="0" allowOverlap="1" wp14:anchorId="4894A202" wp14:editId="09180C55">
                <wp:simplePos x="0" y="0"/>
                <wp:positionH relativeFrom="page">
                  <wp:posOffset>1310005</wp:posOffset>
                </wp:positionH>
                <wp:positionV relativeFrom="paragraph">
                  <wp:posOffset>164465</wp:posOffset>
                </wp:positionV>
                <wp:extent cx="4483100" cy="1968500"/>
                <wp:effectExtent l="0" t="635" r="0" b="2540"/>
                <wp:wrapTopAndBottom/>
                <wp:docPr id="88" name="Прямоугольник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3100" cy="196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6575" w:rsidRDefault="00326575" w:rsidP="00326575">
                            <w:pPr>
                              <w:spacing w:line="310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C16334" wp14:editId="08079417">
                                  <wp:extent cx="4467225" cy="1971675"/>
                                  <wp:effectExtent l="0" t="0" r="9525" b="9525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67225" cy="1971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6575" w:rsidRDefault="00326575" w:rsidP="003265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94A202" id="Прямоугольник 88" o:spid="_x0000_s1087" style="position:absolute;margin-left:103.15pt;margin-top:12.95pt;width:353pt;height:155pt;z-index:251734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" o:allowincell="f" filled="f" stroked="f">
                <v:textbox inset="0,0,0,0">
                  <w:txbxContent>
                    <w:p w:rsidR="00326575" w:rsidRDefault="00326575" w:rsidP="00326575">
                      <w:pPr>
                        <w:spacing w:line="310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AC16334" wp14:editId="08079417">
                            <wp:extent cx="4467225" cy="1971675"/>
                            <wp:effectExtent l="0" t="0" r="9525" b="9525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67225" cy="1971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6575" w:rsidRDefault="00326575" w:rsidP="0032657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1"/>
          <w:numId w:val="14"/>
        </w:numPr>
        <w:tabs>
          <w:tab w:val="left" w:pos="1449"/>
        </w:tabs>
        <w:kinsoku w:val="0"/>
        <w:overflowPunct w:val="0"/>
        <w:autoSpaceDE w:val="0"/>
        <w:autoSpaceDN w:val="0"/>
        <w:adjustRightInd w:val="0"/>
        <w:spacing w:after="0" w:line="250" w:lineRule="exact"/>
        <w:outlineLvl w:val="2"/>
        <w:rPr>
          <w:rFonts w:ascii="Times New Roman" w:eastAsiaTheme="minorEastAsia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Запиши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название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каждого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материка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отведѐнное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для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этого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поле.</w:t>
      </w:r>
    </w:p>
    <w:p w:rsidR="00326575" w:rsidRPr="00266797" w:rsidRDefault="00326575" w:rsidP="00326575">
      <w:pPr>
        <w:widowControl w:val="0"/>
        <w:tabs>
          <w:tab w:val="left" w:pos="4779"/>
          <w:tab w:val="left" w:pos="8305"/>
        </w:tabs>
        <w:kinsoku w:val="0"/>
        <w:overflowPunct w:val="0"/>
        <w:autoSpaceDE w:val="0"/>
        <w:autoSpaceDN w:val="0"/>
        <w:adjustRightInd w:val="0"/>
        <w:spacing w:after="0" w:line="25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Название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материка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A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: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Название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материка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Б: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</w:p>
    <w:p w:rsidR="00326575" w:rsidRPr="00266797" w:rsidRDefault="00326575" w:rsidP="00326575">
      <w:pPr>
        <w:widowControl w:val="0"/>
        <w:numPr>
          <w:ilvl w:val="1"/>
          <w:numId w:val="14"/>
        </w:numPr>
        <w:tabs>
          <w:tab w:val="left" w:pos="1449"/>
        </w:tabs>
        <w:kinsoku w:val="0"/>
        <w:overflowPunct w:val="0"/>
        <w:autoSpaceDE w:val="0"/>
        <w:autoSpaceDN w:val="0"/>
        <w:adjustRightInd w:val="0"/>
        <w:spacing w:before="2" w:after="0" w:line="252" w:lineRule="exact"/>
        <w:rPr>
          <w:rFonts w:ascii="Times New Roman" w:eastAsiaTheme="minorEastAsia" w:hAnsi="Times New Roman" w:cs="Times New Roman"/>
          <w:color w:val="000000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</w:t>
      </w:r>
      <w:r w:rsidRPr="00266797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следующей</w:t>
      </w:r>
      <w:r w:rsidRPr="00266797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странице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представлены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изображения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белого</w:t>
      </w:r>
      <w:r w:rsidRPr="00266797">
        <w:rPr>
          <w:rFonts w:ascii="Times New Roman" w:eastAsiaTheme="minorEastAsia" w:hAnsi="Times New Roman" w:cs="Times New Roman"/>
          <w:i/>
          <w:i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медведя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бобра,</w:t>
      </w:r>
      <w:r w:rsidRPr="00266797">
        <w:rPr>
          <w:rFonts w:ascii="Times New Roman" w:eastAsiaTheme="minorEastAsia" w:hAnsi="Times New Roman" w:cs="Times New Roman"/>
          <w:i/>
          <w:i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зебры</w:t>
      </w:r>
      <w:r w:rsidRPr="00266797">
        <w:rPr>
          <w:rFonts w:ascii="Times New Roman" w:eastAsiaTheme="minorEastAsia" w:hAnsi="Times New Roman" w:cs="Times New Roman"/>
          <w:i/>
          <w:i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i/>
          <w:i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i/>
          <w:iCs/>
          <w:spacing w:val="-2"/>
          <w:sz w:val="24"/>
          <w:szCs w:val="24"/>
          <w:lang w:eastAsia="ru-RU"/>
        </w:rPr>
        <w:t>носорога.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Запиши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строчках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ниже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название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каждого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этих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животных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рядом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номером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фотографии,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которой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оно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изображено.</w:t>
      </w:r>
    </w:p>
    <w:p w:rsidR="00326575" w:rsidRPr="00266797" w:rsidRDefault="00326575" w:rsidP="00326575">
      <w:pPr>
        <w:widowControl w:val="0"/>
        <w:tabs>
          <w:tab w:val="left" w:pos="4544"/>
          <w:tab w:val="left" w:pos="8354"/>
        </w:tabs>
        <w:kinsoku w:val="0"/>
        <w:overflowPunct w:val="0"/>
        <w:autoSpaceDE w:val="0"/>
        <w:autoSpaceDN w:val="0"/>
        <w:adjustRightInd w:val="0"/>
        <w:spacing w:before="1" w:after="0" w:line="252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1) 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2) 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</w:p>
    <w:p w:rsidR="00326575" w:rsidRPr="00266797" w:rsidRDefault="00326575" w:rsidP="00326575">
      <w:pPr>
        <w:widowControl w:val="0"/>
        <w:tabs>
          <w:tab w:val="left" w:pos="4543"/>
          <w:tab w:val="left" w:pos="8354"/>
        </w:tabs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3) 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4) 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</w:p>
    <w:p w:rsidR="00326575" w:rsidRPr="00266797" w:rsidRDefault="00326575" w:rsidP="00326575">
      <w:pPr>
        <w:widowControl w:val="0"/>
        <w:numPr>
          <w:ilvl w:val="1"/>
          <w:numId w:val="14"/>
        </w:numPr>
        <w:tabs>
          <w:tab w:val="left" w:pos="1449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ind w:left="1062" w:right="2184" w:firstLine="0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Какие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из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этих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животных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обитают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естественной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среде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(не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зоопарке)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на материке А, а какие – на материке Б? Запиши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номера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под которыми указаны эти животные, в отведѐнное для этого поле после буквы соответствующего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35040" behindDoc="0" locked="0" layoutInCell="0" allowOverlap="1" wp14:anchorId="7A9DD80A" wp14:editId="1475FC8F">
                <wp:simplePos x="0" y="0"/>
                <wp:positionH relativeFrom="page">
                  <wp:posOffset>1176655</wp:posOffset>
                </wp:positionH>
                <wp:positionV relativeFrom="paragraph">
                  <wp:posOffset>182245</wp:posOffset>
                </wp:positionV>
                <wp:extent cx="2197100" cy="495300"/>
                <wp:effectExtent l="0" t="635" r="0" b="0"/>
                <wp:wrapTopAndBottom/>
                <wp:docPr id="86" name="Прямоугольник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6575" w:rsidRDefault="00326575" w:rsidP="00326575">
                            <w:pPr>
                              <w:spacing w:line="78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6FCDFBA" wp14:editId="5E1FCCAB">
                                  <wp:extent cx="2181225" cy="504825"/>
                                  <wp:effectExtent l="0" t="0" r="9525" b="9525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122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6575" w:rsidRDefault="00326575" w:rsidP="003265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DD80A" id="Прямоугольник 86" o:spid="_x0000_s1088" style="position:absolute;margin-left:92.65pt;margin-top:14.35pt;width:173pt;height:39pt;z-index:251735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" o:allowincell="f" filled="f" stroked="f">
                <v:textbox inset="0,0,0,0">
                  <w:txbxContent>
                    <w:p w:rsidR="00326575" w:rsidRDefault="00326575" w:rsidP="00326575">
                      <w:pPr>
                        <w:spacing w:line="78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6FCDFBA" wp14:editId="5E1FCCAB">
                            <wp:extent cx="2181225" cy="504825"/>
                            <wp:effectExtent l="0" t="0" r="9525" b="9525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1225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6575" w:rsidRDefault="00326575" w:rsidP="0032657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материка.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0" allowOverlap="1" wp14:anchorId="0D66B66B" wp14:editId="3870F0C0">
                <wp:simplePos x="0" y="0"/>
                <wp:positionH relativeFrom="page">
                  <wp:posOffset>3917315</wp:posOffset>
                </wp:positionH>
                <wp:positionV relativeFrom="paragraph">
                  <wp:posOffset>0</wp:posOffset>
                </wp:positionV>
                <wp:extent cx="2603500" cy="1955800"/>
                <wp:effectExtent l="2540" t="0" r="3810" b="0"/>
                <wp:wrapNone/>
                <wp:docPr id="84" name="Прямоугольник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0" cy="195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6575" w:rsidRDefault="00326575" w:rsidP="00326575">
                            <w:pPr>
                              <w:spacing w:line="308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7501EE7D" wp14:editId="662734E8">
                                  <wp:extent cx="2600325" cy="1952625"/>
                                  <wp:effectExtent l="0" t="0" r="9525" b="9525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0325" cy="1952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6575" w:rsidRDefault="00326575" w:rsidP="003265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66B66B" id="Прямоугольник 84" o:spid="_x0000_s1089" style="position:absolute;margin-left:308.45pt;margin-top:0;width:205pt;height:154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" o:allowincell="f" filled="f" stroked="f">
                <v:textbox inset="0,0,0,0">
                  <w:txbxContent>
                    <w:p w:rsidR="00326575" w:rsidRDefault="00326575" w:rsidP="00326575">
                      <w:pPr>
                        <w:spacing w:line="308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7501EE7D" wp14:editId="662734E8">
                            <wp:extent cx="2600325" cy="1952625"/>
                            <wp:effectExtent l="0" t="0" r="9525" b="9525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0325" cy="1952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6575" w:rsidRDefault="00326575" w:rsidP="0032657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1.</w:t>
      </w:r>
      <w:r w:rsidRPr="00266797"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5FD0D355" wp14:editId="69485F0F">
            <wp:extent cx="2600325" cy="19526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>2.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sectPr w:rsidR="00326575" w:rsidRPr="00266797">
          <w:pgSz w:w="11910" w:h="16840"/>
          <w:pgMar w:top="480" w:right="400" w:bottom="280" w:left="640" w:header="720" w:footer="720" w:gutter="0"/>
          <w:cols w:space="720"/>
          <w:noEndnote/>
        </w:sect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tabs>
          <w:tab w:val="left" w:pos="5048"/>
        </w:tabs>
        <w:kinsoku w:val="0"/>
        <w:overflowPunct w:val="0"/>
        <w:autoSpaceDE w:val="0"/>
        <w:autoSpaceDN w:val="0"/>
        <w:adjustRightInd w:val="0"/>
        <w:spacing w:before="52" w:after="0" w:line="240" w:lineRule="auto"/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 wp14:anchorId="1873B3F8" wp14:editId="29CBEBB0">
                <wp:simplePos x="0" y="0"/>
                <wp:positionH relativeFrom="page">
                  <wp:posOffset>1198245</wp:posOffset>
                </wp:positionH>
                <wp:positionV relativeFrom="paragraph">
                  <wp:posOffset>-1724660</wp:posOffset>
                </wp:positionV>
                <wp:extent cx="2413000" cy="1905000"/>
                <wp:effectExtent l="0" t="0" r="0" b="1905"/>
                <wp:wrapNone/>
                <wp:docPr id="82" name="Прямоугольник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6575" w:rsidRDefault="00326575" w:rsidP="00326575">
                            <w:pPr>
                              <w:spacing w:line="300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2C5B4F50" wp14:editId="45FE869B">
                                  <wp:extent cx="2409825" cy="1905000"/>
                                  <wp:effectExtent l="0" t="0" r="9525" b="0"/>
                                  <wp:docPr id="30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9825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6575" w:rsidRDefault="00326575" w:rsidP="003265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73B3F8" id="Прямоугольник 82" o:spid="_x0000_s1090" style="position:absolute;margin-left:94.35pt;margin-top:-135.8pt;width:190pt;height:150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" o:allowincell="f" filled="f" stroked="f">
                <v:textbox inset="0,0,0,0">
                  <w:txbxContent>
                    <w:p w:rsidR="00326575" w:rsidRDefault="00326575" w:rsidP="00326575">
                      <w:pPr>
                        <w:spacing w:line="300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2C5B4F50" wp14:editId="45FE869B">
                            <wp:extent cx="2409825" cy="1905000"/>
                            <wp:effectExtent l="0" t="0" r="9525" b="0"/>
                            <wp:docPr id="30" name="Рисунок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9825" cy="190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6575" w:rsidRDefault="00326575" w:rsidP="0032657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0" allowOverlap="1" wp14:anchorId="0F1D9A6E" wp14:editId="7DBA191E">
                <wp:simplePos x="0" y="0"/>
                <wp:positionH relativeFrom="page">
                  <wp:posOffset>3731260</wp:posOffset>
                </wp:positionH>
                <wp:positionV relativeFrom="paragraph">
                  <wp:posOffset>-1724660</wp:posOffset>
                </wp:positionV>
                <wp:extent cx="2679700" cy="1905000"/>
                <wp:effectExtent l="0" t="0" r="0" b="1905"/>
                <wp:wrapNone/>
                <wp:docPr id="80" name="Прямоугольник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970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6575" w:rsidRDefault="00326575" w:rsidP="00326575">
                            <w:pPr>
                              <w:spacing w:line="300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6359D10D" wp14:editId="07B5C40E">
                                  <wp:extent cx="2686050" cy="1905000"/>
                                  <wp:effectExtent l="0" t="0" r="0" b="0"/>
                                  <wp:docPr id="31" name="Рисунок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6050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6575" w:rsidRDefault="00326575" w:rsidP="003265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1D9A6E" id="Прямоугольник 80" o:spid="_x0000_s1091" style="position:absolute;margin-left:293.8pt;margin-top:-135.8pt;width:211pt;height:150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" o:allowincell="f" filled="f" stroked="f">
                <v:textbox inset="0,0,0,0">
                  <w:txbxContent>
                    <w:p w:rsidR="00326575" w:rsidRDefault="00326575" w:rsidP="00326575">
                      <w:pPr>
                        <w:spacing w:line="300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6359D10D" wp14:editId="07B5C40E">
                            <wp:extent cx="2686050" cy="1905000"/>
                            <wp:effectExtent l="0" t="0" r="0" b="0"/>
                            <wp:docPr id="31" name="Рисунок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6050" cy="190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6575" w:rsidRDefault="00326575" w:rsidP="0032657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>3.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>4.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14"/>
        </w:numPr>
        <w:tabs>
          <w:tab w:val="left" w:pos="1229"/>
        </w:tabs>
        <w:kinsoku w:val="0"/>
        <w:overflowPunct w:val="0"/>
        <w:autoSpaceDE w:val="0"/>
        <w:autoSpaceDN w:val="0"/>
        <w:adjustRightInd w:val="0"/>
        <w:spacing w:before="92" w:after="0" w:line="242" w:lineRule="auto"/>
        <w:ind w:left="1062" w:right="2375" w:firstLine="0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Если правильно подобрать к началу каждой фразы из первого столбца продолжение фразы из второго столбца, то получится правило, помогающее человеку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сохранить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здоровье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жизнь.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Составь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два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правила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из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приведѐнных частей фраз: для этого к каждой позиции первого столбца подбери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exact"/>
        <w:outlineLvl w:val="2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соответствующую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позицию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из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второго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столбца.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tabs>
          <w:tab w:val="left" w:pos="4961"/>
        </w:tabs>
        <w:kinsoku w:val="0"/>
        <w:overflowPunct w:val="0"/>
        <w:autoSpaceDE w:val="0"/>
        <w:autoSpaceDN w:val="0"/>
        <w:adjustRightInd w:val="0"/>
        <w:spacing w:after="0" w:line="250" w:lineRule="exact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Начало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фразы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ab/>
        <w:t>Продолжение</w:t>
      </w:r>
      <w:r w:rsidRPr="00266797">
        <w:rPr>
          <w:rFonts w:ascii="Times New Roman" w:eastAsiaTheme="minorEastAsia" w:hAnsi="Times New Roman" w:cs="Times New Roman"/>
          <w:b/>
          <w:bCs/>
          <w:spacing w:val="-1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фразы</w:t>
      </w:r>
    </w:p>
    <w:p w:rsidR="00326575" w:rsidRPr="00266797" w:rsidRDefault="00326575" w:rsidP="00326575">
      <w:pPr>
        <w:widowControl w:val="0"/>
        <w:tabs>
          <w:tab w:val="left" w:pos="5405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299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 Чтобы избежать инфекции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1)</w:t>
      </w:r>
      <w:r w:rsidRPr="00266797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нужно</w:t>
      </w:r>
      <w:r w:rsidRPr="00266797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тепло</w:t>
      </w:r>
      <w:r w:rsidRPr="00266797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одеваться. в полости рта,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Б)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Чтобы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простудиться,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выходя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улицу</w:t>
      </w:r>
    </w:p>
    <w:p w:rsidR="00326575" w:rsidRPr="00266797" w:rsidRDefault="00326575" w:rsidP="00326575">
      <w:pPr>
        <w:widowControl w:val="0"/>
        <w:tabs>
          <w:tab w:val="left" w:pos="5511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101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холодную погоду,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2)</w:t>
      </w:r>
      <w:r w:rsidRPr="0026679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нужно</w:t>
      </w:r>
      <w:r w:rsidRPr="0026679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регулярно</w:t>
      </w:r>
      <w:r w:rsidRPr="0026679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заниматься</w:t>
      </w:r>
      <w:r w:rsidRPr="0026679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физкультурой 3)нужно регулярно чистить зубы.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39136" behindDoc="0" locked="0" layoutInCell="0" allowOverlap="1" wp14:anchorId="676285B6" wp14:editId="49B09406">
                <wp:simplePos x="0" y="0"/>
                <wp:positionH relativeFrom="page">
                  <wp:posOffset>1481455</wp:posOffset>
                </wp:positionH>
                <wp:positionV relativeFrom="paragraph">
                  <wp:posOffset>112395</wp:posOffset>
                </wp:positionV>
                <wp:extent cx="3479800" cy="495300"/>
                <wp:effectExtent l="0" t="3810" r="1270" b="0"/>
                <wp:wrapTopAndBottom/>
                <wp:docPr id="78" name="Прямоугольник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98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6575" w:rsidRDefault="00326575" w:rsidP="00326575">
                            <w:pPr>
                              <w:spacing w:line="78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234F84EC" wp14:editId="3CAB164B">
                                  <wp:extent cx="3495675" cy="495300"/>
                                  <wp:effectExtent l="0" t="0" r="9525" b="0"/>
                                  <wp:docPr id="225" name="Рисунок 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5675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6575" w:rsidRDefault="00326575" w:rsidP="003265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6285B6" id="Прямоугольник 78" o:spid="_x0000_s1092" style="position:absolute;margin-left:116.65pt;margin-top:8.85pt;width:274pt;height:39pt;z-index:251739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" o:allowincell="f" filled="f" stroked="f">
                <v:textbox inset="0,0,0,0">
                  <w:txbxContent>
                    <w:p w:rsidR="00326575" w:rsidRDefault="00326575" w:rsidP="00326575">
                      <w:pPr>
                        <w:spacing w:line="78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234F84EC" wp14:editId="3CAB164B">
                            <wp:extent cx="3495675" cy="495300"/>
                            <wp:effectExtent l="0" t="0" r="9525" b="0"/>
                            <wp:docPr id="225" name="Рисунок 2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95675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6575" w:rsidRDefault="00326575" w:rsidP="0032657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14"/>
        </w:numPr>
        <w:tabs>
          <w:tab w:val="left" w:pos="122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062" w:right="3002" w:firstLine="0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Рассмотри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изображение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человека.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Так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же,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как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примере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отмечено ухо, на изображении покажи стрелками и подпиши голень, плечо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51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желудок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человека.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740160" behindDoc="0" locked="0" layoutInCell="0" allowOverlap="1" wp14:anchorId="162B7C27" wp14:editId="1D46B312">
                <wp:simplePos x="0" y="0"/>
                <wp:positionH relativeFrom="page">
                  <wp:posOffset>3246755</wp:posOffset>
                </wp:positionH>
                <wp:positionV relativeFrom="paragraph">
                  <wp:posOffset>213995</wp:posOffset>
                </wp:positionV>
                <wp:extent cx="2070100" cy="3924300"/>
                <wp:effectExtent l="0" t="0" r="0" b="0"/>
                <wp:wrapTopAndBottom/>
                <wp:docPr id="76" name="Прямоугольник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392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6575" w:rsidRDefault="00326575" w:rsidP="00326575">
                            <w:pPr>
                              <w:spacing w:line="618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300C19EB" wp14:editId="5B4B06AA">
                                  <wp:extent cx="2066925" cy="3924300"/>
                                  <wp:effectExtent l="0" t="0" r="9525" b="0"/>
                                  <wp:docPr id="229" name="Рисунок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6925" cy="392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6575" w:rsidRDefault="00326575" w:rsidP="003265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2B7C27" id="Прямоугольник 76" o:spid="_x0000_s1093" style="position:absolute;margin-left:255.65pt;margin-top:16.85pt;width:163pt;height:309pt;z-index:251740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" o:allowincell="f" filled="f" stroked="f">
                <v:textbox inset="0,0,0,0">
                  <w:txbxContent>
                    <w:p w:rsidR="00326575" w:rsidRDefault="00326575" w:rsidP="00326575">
                      <w:pPr>
                        <w:spacing w:line="618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300C19EB" wp14:editId="5B4B06AA">
                            <wp:extent cx="2066925" cy="3924300"/>
                            <wp:effectExtent l="0" t="0" r="9525" b="0"/>
                            <wp:docPr id="229" name="Рисунок 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6925" cy="392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6575" w:rsidRDefault="00326575" w:rsidP="0032657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326575" w:rsidRPr="00266797">
          <w:pgSz w:w="11910" w:h="16840"/>
          <w:pgMar w:top="560" w:right="400" w:bottom="280" w:left="640" w:header="720" w:footer="720" w:gutter="0"/>
          <w:cols w:space="720"/>
          <w:noEndnote/>
        </w:sectPr>
      </w:pPr>
    </w:p>
    <w:p w:rsidR="00326575" w:rsidRPr="00266797" w:rsidRDefault="00326575" w:rsidP="00326575">
      <w:pPr>
        <w:widowControl w:val="0"/>
        <w:numPr>
          <w:ilvl w:val="0"/>
          <w:numId w:val="14"/>
        </w:numPr>
        <w:tabs>
          <w:tab w:val="left" w:pos="1589"/>
        </w:tabs>
        <w:kinsoku w:val="0"/>
        <w:overflowPunct w:val="0"/>
        <w:autoSpaceDE w:val="0"/>
        <w:autoSpaceDN w:val="0"/>
        <w:adjustRightInd w:val="0"/>
        <w:spacing w:before="76" w:after="0" w:line="240" w:lineRule="auto"/>
        <w:ind w:left="1588" w:hanging="167"/>
        <w:rPr>
          <w:rFonts w:ascii="Times New Roman" w:eastAsiaTheme="minorEastAsia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lastRenderedPageBreak/>
        <w:t>Как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ты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думаешь,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какое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правило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отражает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каждый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из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этих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знаков?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Напиши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эти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правила.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tabs>
          <w:tab w:val="left" w:pos="4410"/>
        </w:tabs>
        <w:kinsoku w:val="0"/>
        <w:overflowPunct w:val="0"/>
        <w:autoSpaceDE w:val="0"/>
        <w:autoSpaceDN w:val="0"/>
        <w:adjustRightInd w:val="0"/>
        <w:spacing w:before="51" w:after="0" w:line="240" w:lineRule="auto"/>
        <w:outlineLvl w:val="0"/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 wp14:anchorId="3C507748" wp14:editId="75FCD268">
                <wp:simplePos x="0" y="0"/>
                <wp:positionH relativeFrom="page">
                  <wp:posOffset>1426845</wp:posOffset>
                </wp:positionH>
                <wp:positionV relativeFrom="paragraph">
                  <wp:posOffset>-1556385</wp:posOffset>
                </wp:positionV>
                <wp:extent cx="1739900" cy="1739900"/>
                <wp:effectExtent l="0" t="0" r="0" b="0"/>
                <wp:wrapNone/>
                <wp:docPr id="74" name="Прямоугольник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900" cy="173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6575" w:rsidRDefault="00326575" w:rsidP="00326575">
                            <w:pPr>
                              <w:spacing w:line="274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704C0C6F" wp14:editId="3085F589">
                                  <wp:extent cx="1743075" cy="1733550"/>
                                  <wp:effectExtent l="0" t="0" r="9525" b="0"/>
                                  <wp:docPr id="249" name="Рисунок 2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33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6575" w:rsidRDefault="00326575" w:rsidP="003265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07748" id="Прямоугольник 74" o:spid="_x0000_s1094" style="position:absolute;margin-left:112.35pt;margin-top:-122.55pt;width:137pt;height:137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" o:allowincell="f" filled="f" stroked="f">
                <v:textbox inset="0,0,0,0">
                  <w:txbxContent>
                    <w:p w:rsidR="00326575" w:rsidRDefault="00326575" w:rsidP="00326575">
                      <w:pPr>
                        <w:spacing w:line="274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704C0C6F" wp14:editId="3085F589">
                            <wp:extent cx="1743075" cy="1733550"/>
                            <wp:effectExtent l="0" t="0" r="9525" b="0"/>
                            <wp:docPr id="249" name="Рисунок 2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33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6575" w:rsidRDefault="00326575" w:rsidP="0032657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0" allowOverlap="1" wp14:anchorId="7F20C408" wp14:editId="270D689C">
                <wp:simplePos x="0" y="0"/>
                <wp:positionH relativeFrom="page">
                  <wp:posOffset>3394710</wp:posOffset>
                </wp:positionH>
                <wp:positionV relativeFrom="paragraph">
                  <wp:posOffset>-1529080</wp:posOffset>
                </wp:positionV>
                <wp:extent cx="1701800" cy="1701800"/>
                <wp:effectExtent l="3810" t="0" r="0" b="0"/>
                <wp:wrapNone/>
                <wp:docPr id="72" name="Прямо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0" cy="170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6575" w:rsidRDefault="00326575" w:rsidP="00326575">
                            <w:pPr>
                              <w:spacing w:line="268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4B68C7D6" wp14:editId="0DC73696">
                                  <wp:extent cx="1704975" cy="1704975"/>
                                  <wp:effectExtent l="0" t="0" r="9525" b="9525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4975" cy="1704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6575" w:rsidRDefault="00326575" w:rsidP="003265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0C408" id="Прямоугольник 72" o:spid="_x0000_s1095" style="position:absolute;margin-left:267.3pt;margin-top:-120.4pt;width:134pt;height:134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" o:allowincell="f" filled="f" stroked="f">
                <v:textbox inset="0,0,0,0">
                  <w:txbxContent>
                    <w:p w:rsidR="00326575" w:rsidRDefault="00326575" w:rsidP="00326575">
                      <w:pPr>
                        <w:spacing w:line="268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4B68C7D6" wp14:editId="0DC73696">
                            <wp:extent cx="1704975" cy="1704975"/>
                            <wp:effectExtent l="0" t="0" r="9525" b="9525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4975" cy="1704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6575" w:rsidRDefault="00326575" w:rsidP="0032657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0" allowOverlap="1" wp14:anchorId="4872EC55" wp14:editId="7BE1538A">
                <wp:simplePos x="0" y="0"/>
                <wp:positionH relativeFrom="page">
                  <wp:posOffset>5150485</wp:posOffset>
                </wp:positionH>
                <wp:positionV relativeFrom="paragraph">
                  <wp:posOffset>-1091565</wp:posOffset>
                </wp:positionV>
                <wp:extent cx="1663700" cy="1168400"/>
                <wp:effectExtent l="0" t="0" r="0" b="0"/>
                <wp:wrapNone/>
                <wp:docPr id="70" name="Прямоугольник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700" cy="116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6575" w:rsidRDefault="00326575" w:rsidP="00326575">
                            <w:pPr>
                              <w:spacing w:line="184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1C0DD158" wp14:editId="5924E8F2">
                                  <wp:extent cx="1657350" cy="1171575"/>
                                  <wp:effectExtent l="0" t="0" r="0" b="9525"/>
                                  <wp:docPr id="33" name="Рисунок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7350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6575" w:rsidRDefault="00326575" w:rsidP="003265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2EC55" id="Прямоугольник 70" o:spid="_x0000_s1096" style="position:absolute;margin-left:405.55pt;margin-top:-85.95pt;width:131pt;height:92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" o:allowincell="f" filled="f" stroked="f">
                <v:textbox inset="0,0,0,0">
                  <w:txbxContent>
                    <w:p w:rsidR="00326575" w:rsidRDefault="00326575" w:rsidP="00326575">
                      <w:pPr>
                        <w:spacing w:line="184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1C0DD158" wp14:editId="5924E8F2">
                            <wp:extent cx="1657350" cy="1171575"/>
                            <wp:effectExtent l="0" t="0" r="0" b="9525"/>
                            <wp:docPr id="33" name="Рисунок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7350" cy="117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6575" w:rsidRDefault="00326575" w:rsidP="0032657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>1.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ab/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>2.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46" w:after="0" w:line="240" w:lineRule="auto"/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>3.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tabs>
          <w:tab w:val="left" w:pos="8534"/>
        </w:tabs>
        <w:kinsoku w:val="0"/>
        <w:overflowPunct w:val="0"/>
        <w:autoSpaceDE w:val="0"/>
        <w:autoSpaceDN w:val="0"/>
        <w:adjustRightInd w:val="0"/>
        <w:spacing w:before="92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Правило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>1: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44256" behindDoc="0" locked="0" layoutInCell="0" allowOverlap="1" wp14:anchorId="0E4ECD19" wp14:editId="001EE438">
                <wp:simplePos x="0" y="0"/>
                <wp:positionH relativeFrom="page">
                  <wp:posOffset>1308735</wp:posOffset>
                </wp:positionH>
                <wp:positionV relativeFrom="paragraph">
                  <wp:posOffset>156845</wp:posOffset>
                </wp:positionV>
                <wp:extent cx="4471670" cy="635"/>
                <wp:effectExtent l="13335" t="11430" r="10795" b="6985"/>
                <wp:wrapTopAndBottom/>
                <wp:docPr id="68" name="Полилиния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1670" cy="635"/>
                        </a:xfrm>
                        <a:custGeom>
                          <a:avLst/>
                          <a:gdLst>
                            <a:gd name="T0" fmla="*/ 0 w 7042"/>
                            <a:gd name="T1" fmla="*/ 0 h 1"/>
                            <a:gd name="T2" fmla="*/ 7041 w 7042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042" h="1">
                              <a:moveTo>
                                <a:pt x="0" y="0"/>
                              </a:moveTo>
                              <a:lnTo>
                                <a:pt x="7041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C5342C6" id="Полилиния 68" o:spid="_x0000_s1026" style="position:absolute;z-index:251744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3.05pt,12.35pt,455.1pt,12.35pt" coordsize="7042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" o:allowincell="f" filled="f" strokeweight=".24536mm">
                <v:path arrowok="t" o:connecttype="custom" o:connectlocs="0,0;4471035,0" o:connectangles="0,0"/>
                <w10:wrap type="topAndBottom" anchorx="page"/>
              </v:polyline>
            </w:pict>
          </mc:Fallback>
        </mc:AlternateContent>
      </w:r>
    </w:p>
    <w:p w:rsidR="00326575" w:rsidRPr="00266797" w:rsidRDefault="00326575" w:rsidP="00326575">
      <w:pPr>
        <w:widowControl w:val="0"/>
        <w:tabs>
          <w:tab w:val="left" w:pos="8534"/>
        </w:tabs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Правило</w:t>
      </w:r>
      <w:r w:rsidRPr="00266797">
        <w:rPr>
          <w:rFonts w:ascii="Times New Roman" w:eastAsiaTheme="minorEastAsia" w:hAnsi="Times New Roman" w:cs="Times New Roman"/>
          <w:b/>
          <w:bCs/>
          <w:spacing w:val="-9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>2: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45280" behindDoc="0" locked="0" layoutInCell="0" allowOverlap="1" wp14:anchorId="3C25EB4C" wp14:editId="15C089DF">
                <wp:simplePos x="0" y="0"/>
                <wp:positionH relativeFrom="page">
                  <wp:posOffset>1308735</wp:posOffset>
                </wp:positionH>
                <wp:positionV relativeFrom="paragraph">
                  <wp:posOffset>155575</wp:posOffset>
                </wp:positionV>
                <wp:extent cx="4471670" cy="635"/>
                <wp:effectExtent l="13335" t="13335" r="10795" b="5080"/>
                <wp:wrapTopAndBottom/>
                <wp:docPr id="67" name="Полилиния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1670" cy="635"/>
                        </a:xfrm>
                        <a:custGeom>
                          <a:avLst/>
                          <a:gdLst>
                            <a:gd name="T0" fmla="*/ 0 w 7042"/>
                            <a:gd name="T1" fmla="*/ 0 h 1"/>
                            <a:gd name="T2" fmla="*/ 7041 w 7042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042" h="1">
                              <a:moveTo>
                                <a:pt x="0" y="0"/>
                              </a:moveTo>
                              <a:lnTo>
                                <a:pt x="7041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068F816" id="Полилиния 67" o:spid="_x0000_s1026" style="position:absolute;z-index:251745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3.05pt,12.25pt,455.1pt,12.25pt" coordsize="7042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" o:allowincell="f" filled="f" strokeweight=".24536mm">
                <v:path arrowok="t" o:connecttype="custom" o:connectlocs="0,0;4471035,0" o:connectangles="0,0"/>
                <w10:wrap type="topAndBottom" anchorx="page"/>
              </v:polyline>
            </w:pict>
          </mc:Fallback>
        </mc:AlternateContent>
      </w:r>
    </w:p>
    <w:p w:rsidR="00326575" w:rsidRPr="00266797" w:rsidRDefault="00326575" w:rsidP="00326575">
      <w:pPr>
        <w:widowControl w:val="0"/>
        <w:tabs>
          <w:tab w:val="left" w:pos="8479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Правило 3: 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46304" behindDoc="0" locked="0" layoutInCell="0" allowOverlap="1" wp14:anchorId="1675E7E9" wp14:editId="444E9C74">
                <wp:simplePos x="0" y="0"/>
                <wp:positionH relativeFrom="page">
                  <wp:posOffset>1308735</wp:posOffset>
                </wp:positionH>
                <wp:positionV relativeFrom="paragraph">
                  <wp:posOffset>154940</wp:posOffset>
                </wp:positionV>
                <wp:extent cx="4471670" cy="635"/>
                <wp:effectExtent l="13335" t="6350" r="10795" b="12065"/>
                <wp:wrapTopAndBottom/>
                <wp:docPr id="66" name="Полилиния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1670" cy="635"/>
                        </a:xfrm>
                        <a:custGeom>
                          <a:avLst/>
                          <a:gdLst>
                            <a:gd name="T0" fmla="*/ 0 w 7042"/>
                            <a:gd name="T1" fmla="*/ 0 h 1"/>
                            <a:gd name="T2" fmla="*/ 7041 w 7042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042" h="1">
                              <a:moveTo>
                                <a:pt x="0" y="0"/>
                              </a:moveTo>
                              <a:lnTo>
                                <a:pt x="7041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4EE1F63" id="Полилиния 66" o:spid="_x0000_s1026" style="position:absolute;z-index:251746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3.05pt,12.2pt,455.1pt,12.2pt" coordsize="7042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" o:allowincell="f" filled="f" strokeweight=".24536mm">
                <v:path arrowok="t" o:connecttype="custom" o:connectlocs="0,0;4471035,0" o:connectangles="0,0"/>
                <w10:wrap type="topAndBottom" anchorx="page"/>
              </v:polyline>
            </w:pict>
          </mc:Fallback>
        </mc:AlternateContent>
      </w:r>
    </w:p>
    <w:p w:rsidR="00326575" w:rsidRPr="00266797" w:rsidRDefault="00326575" w:rsidP="00326575">
      <w:pPr>
        <w:widowControl w:val="0"/>
        <w:numPr>
          <w:ilvl w:val="0"/>
          <w:numId w:val="14"/>
        </w:numPr>
        <w:tabs>
          <w:tab w:val="left" w:pos="1283"/>
        </w:tabs>
        <w:kinsoku w:val="0"/>
        <w:overflowPunct w:val="0"/>
        <w:autoSpaceDE w:val="0"/>
        <w:autoSpaceDN w:val="0"/>
        <w:adjustRightInd w:val="0"/>
        <w:spacing w:after="0" w:line="242" w:lineRule="auto"/>
        <w:ind w:left="1062" w:right="723" w:firstLine="0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 фотографиях изображены предметы, с которыми работают представители одной из профессий.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Что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это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за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профессия?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Какую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работу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выполняют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люди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этой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профессии?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Чем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их работа полезна обществу?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16D4DA92" wp14:editId="7ED1D100">
                <wp:extent cx="4311015" cy="2820670"/>
                <wp:effectExtent l="4445" t="0" r="0" b="1270"/>
                <wp:docPr id="63" name="Группа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1015" cy="2820670"/>
                          <a:chOff x="0" y="0"/>
                          <a:chExt cx="6789" cy="4442"/>
                        </a:xfrm>
                      </wpg:grpSpPr>
                      <pic:pic xmlns:pic="http://schemas.openxmlformats.org/drawingml/2006/picture">
                        <pic:nvPicPr>
                          <pic:cNvPr id="6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" cy="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6" y="1741"/>
                            <a:ext cx="3800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6AA6E9" id="Группа 63" o:spid="_x0000_s1026" style="width:339.45pt;height:222.1pt;mso-position-horizontal-relative:char;mso-position-vertical-relative:line" coordsize="6789,4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">
                <v:shape id="Picture 49" o:spid="_x0000_s1027" type="#_x0000_t75" style="position:absolute;width:2980;height: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">
                  <v:imagedata r:id="rId69" o:title=""/>
                </v:shape>
                <v:shape id="Picture 50" o:spid="_x0000_s1028" type="#_x0000_t75" style="position:absolute;left:2986;top:1741;width:3800;height: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">
                  <v:imagedata r:id="rId70" o:title=""/>
                </v:shape>
                <w10:anchorlock/>
              </v:group>
            </w:pict>
          </mc:Fallback>
        </mc:AlternateContent>
      </w:r>
    </w:p>
    <w:p w:rsidR="00326575" w:rsidRPr="00266797" w:rsidRDefault="00326575" w:rsidP="00326575">
      <w:pPr>
        <w:widowControl w:val="0"/>
        <w:tabs>
          <w:tab w:val="left" w:pos="10398"/>
        </w:tabs>
        <w:kinsoku w:val="0"/>
        <w:overflowPunct w:val="0"/>
        <w:autoSpaceDE w:val="0"/>
        <w:autoSpaceDN w:val="0"/>
        <w:adjustRightInd w:val="0"/>
        <w:spacing w:after="0" w:line="236" w:lineRule="exact"/>
        <w:outlineLvl w:val="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Ответ: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47328" behindDoc="0" locked="0" layoutInCell="0" allowOverlap="1" wp14:anchorId="524BF585" wp14:editId="4716C75B">
                <wp:simplePos x="0" y="0"/>
                <wp:positionH relativeFrom="page">
                  <wp:posOffset>1308735</wp:posOffset>
                </wp:positionH>
                <wp:positionV relativeFrom="paragraph">
                  <wp:posOffset>156845</wp:posOffset>
                </wp:positionV>
                <wp:extent cx="5658485" cy="635"/>
                <wp:effectExtent l="13335" t="10160" r="5080" b="8255"/>
                <wp:wrapTopAndBottom/>
                <wp:docPr id="62" name="Полилиния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8485" cy="635"/>
                        </a:xfrm>
                        <a:custGeom>
                          <a:avLst/>
                          <a:gdLst>
                            <a:gd name="T0" fmla="*/ 0 w 8911"/>
                            <a:gd name="T1" fmla="*/ 0 h 1"/>
                            <a:gd name="T2" fmla="*/ 8910 w 8911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911" h="1">
                              <a:moveTo>
                                <a:pt x="0" y="0"/>
                              </a:moveTo>
                              <a:lnTo>
                                <a:pt x="8910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AD9916E" id="Полилиния 62" o:spid="_x0000_s1026" style="position:absolute;z-index:251747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3.05pt,12.35pt,548.55pt,12.35pt" coordsize="891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" o:allowincell="f" filled="f" strokeweight=".24536mm">
                <v:path arrowok="t" o:connecttype="custom" o:connectlocs="0,0;5657850,0" o:connectangles="0,0"/>
                <w10:wrap type="topAndBottom" anchorx="page"/>
              </v:polyline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48352" behindDoc="0" locked="0" layoutInCell="0" allowOverlap="1" wp14:anchorId="4FEAD84E" wp14:editId="7F7917E7">
                <wp:simplePos x="0" y="0"/>
                <wp:positionH relativeFrom="page">
                  <wp:posOffset>1308735</wp:posOffset>
                </wp:positionH>
                <wp:positionV relativeFrom="paragraph">
                  <wp:posOffset>316865</wp:posOffset>
                </wp:positionV>
                <wp:extent cx="5659120" cy="635"/>
                <wp:effectExtent l="13335" t="8255" r="4445" b="10160"/>
                <wp:wrapTopAndBottom/>
                <wp:docPr id="61" name="Полилиния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9120" cy="635"/>
                        </a:xfrm>
                        <a:custGeom>
                          <a:avLst/>
                          <a:gdLst>
                            <a:gd name="T0" fmla="*/ 0 w 8912"/>
                            <a:gd name="T1" fmla="*/ 0 h 1"/>
                            <a:gd name="T2" fmla="*/ 8911 w 8912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912" h="1">
                              <a:moveTo>
                                <a:pt x="0" y="0"/>
                              </a:moveTo>
                              <a:lnTo>
                                <a:pt x="8911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0873104" id="Полилиния 61" o:spid="_x0000_s1026" style="position:absolute;z-index:251748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3.05pt,24.95pt,548.6pt,24.95pt" coordsize="8912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" o:allowincell="f" filled="f" strokeweight=".24536mm">
                <v:path arrowok="t" o:connecttype="custom" o:connectlocs="0,0;5658485,0" o:connectangles="0,0"/>
                <w10:wrap type="topAndBottom" anchorx="page"/>
              </v:polyline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49376" behindDoc="0" locked="0" layoutInCell="0" allowOverlap="1" wp14:anchorId="6396E483" wp14:editId="2EC96F80">
                <wp:simplePos x="0" y="0"/>
                <wp:positionH relativeFrom="page">
                  <wp:posOffset>1308735</wp:posOffset>
                </wp:positionH>
                <wp:positionV relativeFrom="paragraph">
                  <wp:posOffset>476885</wp:posOffset>
                </wp:positionV>
                <wp:extent cx="5658485" cy="635"/>
                <wp:effectExtent l="13335" t="6350" r="5080" b="12065"/>
                <wp:wrapTopAndBottom/>
                <wp:docPr id="60" name="Полилиния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8485" cy="635"/>
                        </a:xfrm>
                        <a:custGeom>
                          <a:avLst/>
                          <a:gdLst>
                            <a:gd name="T0" fmla="*/ 0 w 8911"/>
                            <a:gd name="T1" fmla="*/ 0 h 1"/>
                            <a:gd name="T2" fmla="*/ 8910 w 8911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911" h="1">
                              <a:moveTo>
                                <a:pt x="0" y="0"/>
                              </a:moveTo>
                              <a:lnTo>
                                <a:pt x="8910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4CD9874" id="Полилиния 60" o:spid="_x0000_s1026" style="position:absolute;z-index:251749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3.05pt,37.55pt,548.55pt,37.55pt" coordsize="891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" o:allowincell="f" filled="f" strokeweight=".24536mm">
                <v:path arrowok="t" o:connecttype="custom" o:connectlocs="0,0;5657850,0" o:connectangles="0,0"/>
                <w10:wrap type="topAndBottom" anchorx="page"/>
              </v:polyline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50400" behindDoc="0" locked="0" layoutInCell="0" allowOverlap="1" wp14:anchorId="00C74949" wp14:editId="78532971">
                <wp:simplePos x="0" y="0"/>
                <wp:positionH relativeFrom="page">
                  <wp:posOffset>1308735</wp:posOffset>
                </wp:positionH>
                <wp:positionV relativeFrom="paragraph">
                  <wp:posOffset>638175</wp:posOffset>
                </wp:positionV>
                <wp:extent cx="5658485" cy="635"/>
                <wp:effectExtent l="13335" t="5715" r="5080" b="12700"/>
                <wp:wrapTopAndBottom/>
                <wp:docPr id="59" name="Полилиния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8485" cy="635"/>
                        </a:xfrm>
                        <a:custGeom>
                          <a:avLst/>
                          <a:gdLst>
                            <a:gd name="T0" fmla="*/ 0 w 8911"/>
                            <a:gd name="T1" fmla="*/ 0 h 1"/>
                            <a:gd name="T2" fmla="*/ 8910 w 8911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911" h="1">
                              <a:moveTo>
                                <a:pt x="0" y="0"/>
                              </a:moveTo>
                              <a:lnTo>
                                <a:pt x="8910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16AC7E8" id="Полилиния 59" o:spid="_x0000_s1026" style="position:absolute;z-index:251750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3.05pt,50.25pt,548.55pt,50.25pt" coordsize="891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" o:allowincell="f" filled="f" strokeweight=".24536mm">
                <v:path arrowok="t" o:connecttype="custom" o:connectlocs="0,0;5657850,0" o:connectangles="0,0"/>
                <w10:wrap type="topAndBottom" anchorx="page"/>
              </v:polyline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51424" behindDoc="0" locked="0" layoutInCell="0" allowOverlap="1" wp14:anchorId="2969CF89" wp14:editId="5B4B86F8">
                <wp:simplePos x="0" y="0"/>
                <wp:positionH relativeFrom="page">
                  <wp:posOffset>1308735</wp:posOffset>
                </wp:positionH>
                <wp:positionV relativeFrom="paragraph">
                  <wp:posOffset>798195</wp:posOffset>
                </wp:positionV>
                <wp:extent cx="5659755" cy="635"/>
                <wp:effectExtent l="13335" t="13335" r="13335" b="5080"/>
                <wp:wrapTopAndBottom/>
                <wp:docPr id="58" name="Полилиния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9755" cy="635"/>
                        </a:xfrm>
                        <a:custGeom>
                          <a:avLst/>
                          <a:gdLst>
                            <a:gd name="T0" fmla="*/ 0 w 8913"/>
                            <a:gd name="T1" fmla="*/ 0 h 1"/>
                            <a:gd name="T2" fmla="*/ 8912 w 8913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913" h="1">
                              <a:moveTo>
                                <a:pt x="0" y="0"/>
                              </a:moveTo>
                              <a:lnTo>
                                <a:pt x="8912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7148850" id="Полилиния 58" o:spid="_x0000_s1026" style="position:absolute;z-index:251751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3.05pt,62.85pt,548.65pt,62.85pt" coordsize="89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" o:allowincell="f" filled="f" strokeweight=".24536mm">
                <v:path arrowok="t" o:connecttype="custom" o:connectlocs="0,0;5659120,0" o:connectangles="0,0"/>
                <w10:wrap type="topAndBottom" anchorx="page"/>
              </v:polyline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52448" behindDoc="0" locked="0" layoutInCell="0" allowOverlap="1" wp14:anchorId="7B85CDE1" wp14:editId="57381F42">
                <wp:simplePos x="0" y="0"/>
                <wp:positionH relativeFrom="page">
                  <wp:posOffset>1308735</wp:posOffset>
                </wp:positionH>
                <wp:positionV relativeFrom="paragraph">
                  <wp:posOffset>960120</wp:posOffset>
                </wp:positionV>
                <wp:extent cx="5658485" cy="635"/>
                <wp:effectExtent l="13335" t="13335" r="5080" b="5080"/>
                <wp:wrapTopAndBottom/>
                <wp:docPr id="57" name="Полилиния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8485" cy="635"/>
                        </a:xfrm>
                        <a:custGeom>
                          <a:avLst/>
                          <a:gdLst>
                            <a:gd name="T0" fmla="*/ 0 w 8911"/>
                            <a:gd name="T1" fmla="*/ 0 h 1"/>
                            <a:gd name="T2" fmla="*/ 8910 w 8911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911" h="1">
                              <a:moveTo>
                                <a:pt x="0" y="0"/>
                              </a:moveTo>
                              <a:lnTo>
                                <a:pt x="8910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C3B72E9" id="Полилиния 57" o:spid="_x0000_s1026" style="position:absolute;z-index:251752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3.05pt,75.6pt,548.55pt,75.6pt" coordsize="891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" o:allowincell="f" filled="f" strokeweight=".24536mm">
                <v:path arrowok="t" o:connecttype="custom" o:connectlocs="0,0;5657850,0" o:connectangles="0,0"/>
                <w10:wrap type="topAndBottom" anchorx="page"/>
              </v:polyline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53472" behindDoc="0" locked="0" layoutInCell="0" allowOverlap="1" wp14:anchorId="1F13FDD2" wp14:editId="5CFD28C5">
                <wp:simplePos x="0" y="0"/>
                <wp:positionH relativeFrom="page">
                  <wp:posOffset>1308735</wp:posOffset>
                </wp:positionH>
                <wp:positionV relativeFrom="paragraph">
                  <wp:posOffset>1119505</wp:posOffset>
                </wp:positionV>
                <wp:extent cx="631190" cy="635"/>
                <wp:effectExtent l="13335" t="10795" r="12700" b="7620"/>
                <wp:wrapTopAndBottom/>
                <wp:docPr id="56" name="Полилиния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1190" cy="635"/>
                        </a:xfrm>
                        <a:custGeom>
                          <a:avLst/>
                          <a:gdLst>
                            <a:gd name="T0" fmla="*/ 0 w 994"/>
                            <a:gd name="T1" fmla="*/ 0 h 1"/>
                            <a:gd name="T2" fmla="*/ 993 w 994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94" h="1">
                              <a:moveTo>
                                <a:pt x="0" y="0"/>
                              </a:moveTo>
                              <a:lnTo>
                                <a:pt x="993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EDB838B" id="Полилиния 56" o:spid="_x0000_s1026" style="position:absolute;z-index:251753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3.05pt,88.15pt,152.7pt,88.15pt" coordsize="994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" o:allowincell="f" filled="f" strokeweight=".24536mm">
                <v:path arrowok="t" o:connecttype="custom" o:connectlocs="0,0;630555,0" o:connectangles="0,0"/>
                <w10:wrap type="topAndBottom" anchorx="page"/>
              </v:polyline>
            </w:pict>
          </mc:Fallback>
        </mc:AlternateConten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14"/>
        </w:numPr>
        <w:tabs>
          <w:tab w:val="left" w:pos="1283"/>
        </w:tabs>
        <w:kinsoku w:val="0"/>
        <w:overflowPunct w:val="0"/>
        <w:autoSpaceDE w:val="0"/>
        <w:autoSpaceDN w:val="0"/>
        <w:adjustRightInd w:val="0"/>
        <w:spacing w:after="0" w:line="242" w:lineRule="auto"/>
        <w:ind w:left="1062" w:right="927" w:firstLine="0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Запиши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название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региона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: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республики,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или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области,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или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края,</w:t>
      </w:r>
      <w:r w:rsidRPr="00266797">
        <w:rPr>
          <w:rFonts w:ascii="Times New Roman" w:eastAsiaTheme="minorEastAsia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или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автономного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округа,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котором ты живѐшь.</w:t>
      </w:r>
    </w:p>
    <w:p w:rsidR="00326575" w:rsidRPr="00266797" w:rsidRDefault="00326575" w:rsidP="00326575">
      <w:pPr>
        <w:widowControl w:val="0"/>
        <w:tabs>
          <w:tab w:val="left" w:pos="8382"/>
        </w:tabs>
        <w:kinsoku w:val="0"/>
        <w:overflowPunct w:val="0"/>
        <w:autoSpaceDE w:val="0"/>
        <w:autoSpaceDN w:val="0"/>
        <w:adjustRightInd w:val="0"/>
        <w:spacing w:after="0" w:line="248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Ответ: 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</w:p>
    <w:p w:rsidR="00326575" w:rsidRPr="00266797" w:rsidRDefault="00326575" w:rsidP="00326575">
      <w:pPr>
        <w:widowControl w:val="0"/>
        <w:numPr>
          <w:ilvl w:val="0"/>
          <w:numId w:val="14"/>
        </w:numPr>
        <w:tabs>
          <w:tab w:val="left" w:pos="1283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ind w:left="1062" w:right="2672" w:firstLine="0"/>
        <w:outlineLvl w:val="2"/>
        <w:rPr>
          <w:rFonts w:ascii="Times New Roman" w:eastAsiaTheme="minorEastAsia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Как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называется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главный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город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твоего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региона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/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район,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котором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ты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живѐшь?</w:t>
      </w:r>
    </w:p>
    <w:p w:rsidR="00326575" w:rsidRPr="00266797" w:rsidRDefault="00326575" w:rsidP="00326575">
      <w:pPr>
        <w:widowControl w:val="0"/>
        <w:tabs>
          <w:tab w:val="left" w:pos="8381"/>
        </w:tabs>
        <w:kinsoku w:val="0"/>
        <w:overflowPunct w:val="0"/>
        <w:autoSpaceDE w:val="0"/>
        <w:autoSpaceDN w:val="0"/>
        <w:adjustRightInd w:val="0"/>
        <w:spacing w:after="0" w:line="249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Ответ: </w:t>
      </w:r>
      <w:r w:rsidRPr="00266797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ab/>
      </w:r>
    </w:p>
    <w:p w:rsidR="00326575" w:rsidRPr="00266797" w:rsidRDefault="00326575" w:rsidP="00326575">
      <w:pPr>
        <w:widowControl w:val="0"/>
        <w:numPr>
          <w:ilvl w:val="0"/>
          <w:numId w:val="14"/>
        </w:numPr>
        <w:tabs>
          <w:tab w:val="left" w:pos="1229"/>
        </w:tabs>
        <w:kinsoku w:val="0"/>
        <w:overflowPunct w:val="0"/>
        <w:autoSpaceDE w:val="0"/>
        <w:autoSpaceDN w:val="0"/>
        <w:adjustRightInd w:val="0"/>
        <w:spacing w:before="8" w:after="0" w:line="235" w:lineRule="auto"/>
        <w:ind w:left="1062" w:right="1305" w:firstLine="0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Какие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памятники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природы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или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памятники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истории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культуры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находятся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твоѐм регионе?</w:t>
      </w:r>
      <w:r w:rsidRPr="00266797">
        <w:rPr>
          <w:rFonts w:ascii="Times New Roman" w:eastAsiaTheme="minorEastAsia" w:hAnsi="Times New Roman" w:cs="Times New Roman"/>
          <w:b/>
          <w:bCs/>
          <w:spacing w:val="40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Расскажи об одном из этих памятников.</w:t>
      </w:r>
    </w:p>
    <w:p w:rsidR="00326575" w:rsidRPr="00266797" w:rsidRDefault="00326575" w:rsidP="00326575">
      <w:pPr>
        <w:widowControl w:val="0"/>
        <w:numPr>
          <w:ilvl w:val="0"/>
          <w:numId w:val="14"/>
        </w:numPr>
        <w:tabs>
          <w:tab w:val="left" w:pos="1229"/>
        </w:tabs>
        <w:kinsoku w:val="0"/>
        <w:overflowPunct w:val="0"/>
        <w:autoSpaceDE w:val="0"/>
        <w:autoSpaceDN w:val="0"/>
        <w:adjustRightInd w:val="0"/>
        <w:spacing w:before="8" w:after="0" w:line="235" w:lineRule="auto"/>
        <w:ind w:left="1062" w:right="1305" w:firstLine="0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sectPr w:rsidR="00326575" w:rsidRPr="00266797">
          <w:pgSz w:w="11910" w:h="16840"/>
          <w:pgMar w:top="720" w:right="400" w:bottom="280" w:left="640" w:header="720" w:footer="720" w:gutter="0"/>
          <w:cols w:space="720"/>
          <w:noEndnote/>
        </w:sect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64"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lastRenderedPageBreak/>
        <w:t>Ответ: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54496" behindDoc="0" locked="0" layoutInCell="0" allowOverlap="1" wp14:anchorId="7711F258" wp14:editId="068AFF93">
                <wp:simplePos x="0" y="0"/>
                <wp:positionH relativeFrom="page">
                  <wp:posOffset>1308735</wp:posOffset>
                </wp:positionH>
                <wp:positionV relativeFrom="paragraph">
                  <wp:posOffset>156845</wp:posOffset>
                </wp:positionV>
                <wp:extent cx="5658485" cy="635"/>
                <wp:effectExtent l="13335" t="5715" r="5080" b="12700"/>
                <wp:wrapTopAndBottom/>
                <wp:docPr id="55" name="Полилиния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8485" cy="635"/>
                        </a:xfrm>
                        <a:custGeom>
                          <a:avLst/>
                          <a:gdLst>
                            <a:gd name="T0" fmla="*/ 0 w 8911"/>
                            <a:gd name="T1" fmla="*/ 0 h 1"/>
                            <a:gd name="T2" fmla="*/ 8910 w 8911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911" h="1">
                              <a:moveTo>
                                <a:pt x="0" y="0"/>
                              </a:moveTo>
                              <a:lnTo>
                                <a:pt x="8910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FB4034F" id="Полилиния 55" o:spid="_x0000_s1026" style="position:absolute;z-index:251754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3.05pt,12.35pt,548.55pt,12.35pt" coordsize="891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" o:allowincell="f" filled="f" strokeweight=".15578mm">
                <v:path arrowok="t" o:connecttype="custom" o:connectlocs="0,0;5657850,0" o:connectangles="0,0"/>
                <w10:wrap type="topAndBottom" anchorx="page"/>
              </v:polyline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55520" behindDoc="0" locked="0" layoutInCell="0" allowOverlap="1" wp14:anchorId="1D7B6992" wp14:editId="228DBE3D">
                <wp:simplePos x="0" y="0"/>
                <wp:positionH relativeFrom="page">
                  <wp:posOffset>1308735</wp:posOffset>
                </wp:positionH>
                <wp:positionV relativeFrom="paragraph">
                  <wp:posOffset>316865</wp:posOffset>
                </wp:positionV>
                <wp:extent cx="5659755" cy="635"/>
                <wp:effectExtent l="13335" t="13335" r="13335" b="5080"/>
                <wp:wrapTopAndBottom/>
                <wp:docPr id="54" name="Полилиния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9755" cy="635"/>
                        </a:xfrm>
                        <a:custGeom>
                          <a:avLst/>
                          <a:gdLst>
                            <a:gd name="T0" fmla="*/ 0 w 8913"/>
                            <a:gd name="T1" fmla="*/ 0 h 1"/>
                            <a:gd name="T2" fmla="*/ 8912 w 8913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913" h="1">
                              <a:moveTo>
                                <a:pt x="0" y="0"/>
                              </a:moveTo>
                              <a:lnTo>
                                <a:pt x="8912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53D54A7" id="Полилиния 54" o:spid="_x0000_s1026" style="position:absolute;z-index:251755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3.05pt,24.95pt,548.65pt,24.95pt" coordsize="89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" o:allowincell="f" filled="f" strokeweight=".15578mm">
                <v:path arrowok="t" o:connecttype="custom" o:connectlocs="0,0;5659120,0" o:connectangles="0,0"/>
                <w10:wrap type="topAndBottom" anchorx="page"/>
              </v:polyline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56544" behindDoc="0" locked="0" layoutInCell="0" allowOverlap="1" wp14:anchorId="32C7E67B" wp14:editId="39E1B8A0">
                <wp:simplePos x="0" y="0"/>
                <wp:positionH relativeFrom="page">
                  <wp:posOffset>1308735</wp:posOffset>
                </wp:positionH>
                <wp:positionV relativeFrom="paragraph">
                  <wp:posOffset>478790</wp:posOffset>
                </wp:positionV>
                <wp:extent cx="5658485" cy="635"/>
                <wp:effectExtent l="13335" t="13335" r="5080" b="5080"/>
                <wp:wrapTopAndBottom/>
                <wp:docPr id="53" name="Полилиния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8485" cy="635"/>
                        </a:xfrm>
                        <a:custGeom>
                          <a:avLst/>
                          <a:gdLst>
                            <a:gd name="T0" fmla="*/ 0 w 8911"/>
                            <a:gd name="T1" fmla="*/ 0 h 1"/>
                            <a:gd name="T2" fmla="*/ 8910 w 8911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911" h="1">
                              <a:moveTo>
                                <a:pt x="0" y="0"/>
                              </a:moveTo>
                              <a:lnTo>
                                <a:pt x="8910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7FBBF61" id="Полилиния 53" o:spid="_x0000_s1026" style="position:absolute;z-index:251756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3.05pt,37.7pt,548.55pt,37.7pt" coordsize="891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" o:allowincell="f" filled="f" strokeweight=".15578mm">
                <v:path arrowok="t" o:connecttype="custom" o:connectlocs="0,0;5657850,0" o:connectangles="0,0"/>
                <w10:wrap type="topAndBottom" anchorx="page"/>
              </v:polyline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57568" behindDoc="0" locked="0" layoutInCell="0" allowOverlap="1" wp14:anchorId="2374B7F4" wp14:editId="4FC1DFB6">
                <wp:simplePos x="0" y="0"/>
                <wp:positionH relativeFrom="page">
                  <wp:posOffset>1308735</wp:posOffset>
                </wp:positionH>
                <wp:positionV relativeFrom="paragraph">
                  <wp:posOffset>638810</wp:posOffset>
                </wp:positionV>
                <wp:extent cx="5658485" cy="635"/>
                <wp:effectExtent l="13335" t="11430" r="5080" b="6985"/>
                <wp:wrapTopAndBottom/>
                <wp:docPr id="52" name="Полилиния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8485" cy="635"/>
                        </a:xfrm>
                        <a:custGeom>
                          <a:avLst/>
                          <a:gdLst>
                            <a:gd name="T0" fmla="*/ 0 w 8911"/>
                            <a:gd name="T1" fmla="*/ 0 h 1"/>
                            <a:gd name="T2" fmla="*/ 8910 w 8911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911" h="1">
                              <a:moveTo>
                                <a:pt x="0" y="0"/>
                              </a:moveTo>
                              <a:lnTo>
                                <a:pt x="8910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ED69CFF" id="Полилиния 52" o:spid="_x0000_s1026" style="position:absolute;z-index:251757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3.05pt,50.3pt,548.55pt,50.3pt" coordsize="891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" o:allowincell="f" filled="f" strokeweight=".15578mm">
                <v:path arrowok="t" o:connecttype="custom" o:connectlocs="0,0;5657850,0" o:connectangles="0,0"/>
                <w10:wrap type="topAndBottom" anchorx="page"/>
              </v:polyline>
            </w:pict>
          </mc:Fallback>
        </mc:AlternateContent>
      </w:r>
      <w:r w:rsidRPr="002667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58592" behindDoc="0" locked="0" layoutInCell="0" allowOverlap="1" wp14:anchorId="5BB01B50" wp14:editId="0E14AFDF">
                <wp:simplePos x="0" y="0"/>
                <wp:positionH relativeFrom="page">
                  <wp:posOffset>1308735</wp:posOffset>
                </wp:positionH>
                <wp:positionV relativeFrom="paragraph">
                  <wp:posOffset>800100</wp:posOffset>
                </wp:positionV>
                <wp:extent cx="3562985" cy="635"/>
                <wp:effectExtent l="13335" t="10795" r="5080" b="7620"/>
                <wp:wrapTopAndBottom/>
                <wp:docPr id="51" name="Полилиния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62985" cy="635"/>
                        </a:xfrm>
                        <a:custGeom>
                          <a:avLst/>
                          <a:gdLst>
                            <a:gd name="T0" fmla="*/ 0 w 5611"/>
                            <a:gd name="T1" fmla="*/ 0 h 1"/>
                            <a:gd name="T2" fmla="*/ 5610 w 5611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611" h="1">
                              <a:moveTo>
                                <a:pt x="0" y="0"/>
                              </a:moveTo>
                              <a:lnTo>
                                <a:pt x="5610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A3C16F8" id="Полилиния 51" o:spid="_x0000_s1026" style="position:absolute;z-index:251758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3.05pt,63pt,383.55pt,63pt" coordsize="561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" o:allowincell="f" filled="f" strokeweight=".15578mm">
                <v:path arrowok="t" o:connecttype="custom" o:connectlocs="0,0;3562350,0" o:connectangles="0,0"/>
                <w10:wrap type="topAndBottom" anchorx="page"/>
              </v:polyline>
            </w:pict>
          </mc:Fallback>
        </mc:AlternateConten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14"/>
        </w:numPr>
        <w:tabs>
          <w:tab w:val="left" w:pos="1394"/>
        </w:tabs>
        <w:kinsoku w:val="0"/>
        <w:overflowPunct w:val="0"/>
        <w:autoSpaceDE w:val="0"/>
        <w:autoSpaceDN w:val="0"/>
        <w:adjustRightInd w:val="0"/>
        <w:spacing w:after="0" w:line="250" w:lineRule="exact"/>
        <w:ind w:left="1393" w:hanging="332"/>
        <w:outlineLvl w:val="2"/>
        <w:rPr>
          <w:rFonts w:ascii="Times New Roman" w:eastAsiaTheme="minorEastAsia" w:hAnsi="Times New Roman" w:cs="Times New Roman"/>
          <w:color w:val="000000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Какая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природная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зона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описана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тексте?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54" w:after="0" w:line="237" w:lineRule="auto"/>
        <w:ind w:right="44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Лето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тѐплое,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зима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суровая,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преобладают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хвойные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растения,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так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как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они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менее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требовательны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 теплу. Животный мир разнообразен.</w:t>
      </w:r>
    </w:p>
    <w:p w:rsidR="00326575" w:rsidRPr="00266797" w:rsidRDefault="00326575" w:rsidP="00326575">
      <w:pPr>
        <w:widowControl w:val="0"/>
        <w:numPr>
          <w:ilvl w:val="0"/>
          <w:numId w:val="12"/>
        </w:numPr>
        <w:tabs>
          <w:tab w:val="left" w:pos="1302"/>
        </w:tabs>
        <w:kinsoku w:val="0"/>
        <w:overflowPunct w:val="0"/>
        <w:autoSpaceDE w:val="0"/>
        <w:autoSpaceDN w:val="0"/>
        <w:adjustRightInd w:val="0"/>
        <w:spacing w:before="150"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тундра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3)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пустыня</w:t>
      </w:r>
    </w:p>
    <w:p w:rsidR="00326575" w:rsidRPr="00266797" w:rsidRDefault="00326575" w:rsidP="00326575">
      <w:pPr>
        <w:widowControl w:val="0"/>
        <w:numPr>
          <w:ilvl w:val="0"/>
          <w:numId w:val="12"/>
        </w:numPr>
        <w:tabs>
          <w:tab w:val="left" w:pos="1302"/>
        </w:tabs>
        <w:kinsoku w:val="0"/>
        <w:overflowPunct w:val="0"/>
        <w:autoSpaceDE w:val="0"/>
        <w:autoSpaceDN w:val="0"/>
        <w:adjustRightInd w:val="0"/>
        <w:spacing w:before="150"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тайга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4)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арктическая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пустыня</w:t>
      </w:r>
    </w:p>
    <w:p w:rsidR="00326575" w:rsidRPr="00266797" w:rsidRDefault="00326575" w:rsidP="00326575">
      <w:pPr>
        <w:widowControl w:val="0"/>
        <w:numPr>
          <w:ilvl w:val="0"/>
          <w:numId w:val="14"/>
        </w:numPr>
        <w:tabs>
          <w:tab w:val="left" w:pos="1394"/>
        </w:tabs>
        <w:kinsoku w:val="0"/>
        <w:overflowPunct w:val="0"/>
        <w:autoSpaceDE w:val="0"/>
        <w:autoSpaceDN w:val="0"/>
        <w:adjustRightInd w:val="0"/>
        <w:spacing w:before="158" w:after="0" w:line="240" w:lineRule="auto"/>
        <w:ind w:left="1393" w:hanging="332"/>
        <w:rPr>
          <w:rFonts w:ascii="Times New Roman" w:eastAsiaTheme="minorEastAsia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Один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из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предков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Коли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родился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1401г.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каком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веке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родился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родственник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мальчика?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11"/>
        </w:numPr>
        <w:tabs>
          <w:tab w:val="left" w:pos="1302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>XVII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11"/>
        </w:numPr>
        <w:tabs>
          <w:tab w:val="left" w:pos="1302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XVIII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11"/>
        </w:numPr>
        <w:tabs>
          <w:tab w:val="left" w:pos="1302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>XIX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numPr>
          <w:ilvl w:val="0"/>
          <w:numId w:val="11"/>
        </w:numPr>
        <w:tabs>
          <w:tab w:val="left" w:pos="1302"/>
        </w:tabs>
        <w:kinsoku w:val="0"/>
        <w:overflowPunct w:val="0"/>
        <w:autoSpaceDE w:val="0"/>
        <w:autoSpaceDN w:val="0"/>
        <w:adjustRightInd w:val="0"/>
        <w:spacing w:after="0" w:line="252" w:lineRule="exact"/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>XV</w:t>
      </w:r>
    </w:p>
    <w:p w:rsidR="00326575" w:rsidRPr="00266797" w:rsidRDefault="00326575" w:rsidP="00326575">
      <w:pPr>
        <w:widowControl w:val="0"/>
        <w:numPr>
          <w:ilvl w:val="0"/>
          <w:numId w:val="14"/>
        </w:numPr>
        <w:tabs>
          <w:tab w:val="left" w:pos="1394"/>
        </w:tabs>
        <w:kinsoku w:val="0"/>
        <w:overflowPunct w:val="0"/>
        <w:autoSpaceDE w:val="0"/>
        <w:autoSpaceDN w:val="0"/>
        <w:adjustRightInd w:val="0"/>
        <w:spacing w:after="0" w:line="252" w:lineRule="exact"/>
        <w:ind w:left="1393" w:hanging="332"/>
        <w:rPr>
          <w:rFonts w:ascii="Times New Roman" w:eastAsiaTheme="minorEastAsia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Что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должны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делать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люди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для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охраны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водоѐмов?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46" w:after="0" w:line="240" w:lineRule="auto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1)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купаться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реках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2)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поливать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огороды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водой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рек</w:t>
      </w:r>
      <w:r w:rsidRPr="0026679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озѐр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before="150"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3)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уничтожать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обитателей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водоѐмов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4)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расчищать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берега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водоѐмов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мусора</w:t>
      </w:r>
    </w:p>
    <w:p w:rsidR="00326575" w:rsidRPr="00266797" w:rsidRDefault="00326575" w:rsidP="00326575">
      <w:pPr>
        <w:widowControl w:val="0"/>
        <w:numPr>
          <w:ilvl w:val="0"/>
          <w:numId w:val="14"/>
        </w:numPr>
        <w:tabs>
          <w:tab w:val="left" w:pos="1394"/>
        </w:tabs>
        <w:kinsoku w:val="0"/>
        <w:overflowPunct w:val="0"/>
        <w:autoSpaceDE w:val="0"/>
        <w:autoSpaceDN w:val="0"/>
        <w:adjustRightInd w:val="0"/>
        <w:spacing w:before="150" w:after="0" w:line="240" w:lineRule="auto"/>
        <w:ind w:left="1393" w:hanging="332"/>
        <w:outlineLvl w:val="2"/>
        <w:rPr>
          <w:rFonts w:ascii="Times New Roman" w:eastAsiaTheme="minorEastAsia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Что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является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названием</w:t>
      </w:r>
      <w:r w:rsidRPr="00266797">
        <w:rPr>
          <w:rFonts w:ascii="Times New Roman" w:eastAsiaTheme="minorEastAsia" w:hAnsi="Times New Roman" w:cs="Times New Roman"/>
          <w:b/>
          <w:bCs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отрасли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животноводства?</w:t>
      </w:r>
    </w:p>
    <w:p w:rsidR="00326575" w:rsidRPr="00266797" w:rsidRDefault="00326575" w:rsidP="00326575">
      <w:pPr>
        <w:widowControl w:val="0"/>
        <w:numPr>
          <w:ilvl w:val="0"/>
          <w:numId w:val="10"/>
        </w:numPr>
        <w:tabs>
          <w:tab w:val="left" w:pos="1302"/>
        </w:tabs>
        <w:kinsoku w:val="0"/>
        <w:overflowPunct w:val="0"/>
        <w:autoSpaceDE w:val="0"/>
        <w:autoSpaceDN w:val="0"/>
        <w:adjustRightInd w:val="0"/>
        <w:spacing w:before="148"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цветоводство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3)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свиноводство</w:t>
      </w:r>
    </w:p>
    <w:p w:rsidR="00326575" w:rsidRPr="00266797" w:rsidRDefault="00326575" w:rsidP="00326575">
      <w:pPr>
        <w:widowControl w:val="0"/>
        <w:numPr>
          <w:ilvl w:val="0"/>
          <w:numId w:val="10"/>
        </w:numPr>
        <w:tabs>
          <w:tab w:val="left" w:pos="1302"/>
        </w:tabs>
        <w:kinsoku w:val="0"/>
        <w:overflowPunct w:val="0"/>
        <w:autoSpaceDE w:val="0"/>
        <w:autoSpaceDN w:val="0"/>
        <w:adjustRightInd w:val="0"/>
        <w:spacing w:before="151"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металлургия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4)</w:t>
      </w:r>
      <w:r w:rsidRPr="0026679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полеводство</w:t>
      </w:r>
    </w:p>
    <w:p w:rsidR="00326575" w:rsidRPr="00266797" w:rsidRDefault="00326575" w:rsidP="00326575">
      <w:pPr>
        <w:widowControl w:val="0"/>
        <w:numPr>
          <w:ilvl w:val="0"/>
          <w:numId w:val="14"/>
        </w:numPr>
        <w:tabs>
          <w:tab w:val="left" w:pos="1340"/>
        </w:tabs>
        <w:kinsoku w:val="0"/>
        <w:overflowPunct w:val="0"/>
        <w:autoSpaceDE w:val="0"/>
        <w:autoSpaceDN w:val="0"/>
        <w:adjustRightInd w:val="0"/>
        <w:spacing w:before="150" w:after="0" w:line="240" w:lineRule="auto"/>
        <w:ind w:left="1339" w:hanging="278"/>
        <w:outlineLvl w:val="2"/>
        <w:rPr>
          <w:rFonts w:ascii="Times New Roman" w:eastAsiaTheme="minorEastAsia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Какое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название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получило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решающее</w:t>
      </w:r>
      <w:r w:rsidRPr="00266797">
        <w:rPr>
          <w:rFonts w:ascii="Times New Roman" w:eastAsiaTheme="minorEastAsia" w:hAnsi="Times New Roman" w:cs="Times New Roman"/>
          <w:b/>
          <w:bCs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сражение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Отечественной</w:t>
      </w:r>
      <w:r w:rsidRPr="00266797">
        <w:rPr>
          <w:rFonts w:ascii="Times New Roman" w:eastAsiaTheme="minorEastAsia" w:hAnsi="Times New Roman" w:cs="Times New Roman"/>
          <w:b/>
          <w:bCs/>
          <w:spacing w:val="-8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войны</w:t>
      </w:r>
      <w:r w:rsidRPr="00266797">
        <w:rPr>
          <w:rFonts w:ascii="Times New Roman" w:eastAsiaTheme="minorEastAsia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1812</w:t>
      </w:r>
      <w:r w:rsidRPr="00266797"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lang w:eastAsia="ru-RU"/>
        </w:rPr>
        <w:t>года?</w:t>
      </w:r>
    </w:p>
    <w:p w:rsidR="00326575" w:rsidRPr="00266797" w:rsidRDefault="00326575" w:rsidP="00326575">
      <w:pPr>
        <w:widowControl w:val="0"/>
        <w:numPr>
          <w:ilvl w:val="0"/>
          <w:numId w:val="9"/>
        </w:numPr>
        <w:tabs>
          <w:tab w:val="left" w:pos="1302"/>
        </w:tabs>
        <w:kinsoku w:val="0"/>
        <w:overflowPunct w:val="0"/>
        <w:autoSpaceDE w:val="0"/>
        <w:autoSpaceDN w:val="0"/>
        <w:adjustRightInd w:val="0"/>
        <w:spacing w:before="150"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Куликовская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битва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3)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Ледовое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побоище</w:t>
      </w:r>
    </w:p>
    <w:p w:rsidR="00326575" w:rsidRPr="00266797" w:rsidRDefault="00326575" w:rsidP="00326575">
      <w:pPr>
        <w:widowControl w:val="0"/>
        <w:numPr>
          <w:ilvl w:val="0"/>
          <w:numId w:val="9"/>
        </w:numPr>
        <w:tabs>
          <w:tab w:val="left" w:pos="1302"/>
        </w:tabs>
        <w:kinsoku w:val="0"/>
        <w:overflowPunct w:val="0"/>
        <w:autoSpaceDE w:val="0"/>
        <w:autoSpaceDN w:val="0"/>
        <w:adjustRightInd w:val="0"/>
        <w:spacing w:before="150"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Бородинская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битва</w:t>
      </w:r>
      <w:r w:rsidRPr="00266797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4)</w:t>
      </w:r>
      <w:r w:rsidRPr="00266797"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Ордынское</w:t>
      </w:r>
      <w:r w:rsidRPr="00266797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6679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сражение</w:t>
      </w: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266797" w:rsidRDefault="00326575" w:rsidP="00326575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66797">
        <w:rPr>
          <w:rFonts w:ascii="Times New Roman" w:eastAsia="Calibri" w:hAnsi="Times New Roman" w:cs="Times New Roman"/>
          <w:b/>
          <w:bCs/>
          <w:sz w:val="24"/>
          <w:szCs w:val="24"/>
        </w:rPr>
        <w:t>Критерии и нормы оценивания обучающихся по ФГОС НОО</w:t>
      </w:r>
    </w:p>
    <w:p w:rsidR="00326575" w:rsidRPr="00266797" w:rsidRDefault="00326575" w:rsidP="00326575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26575" w:rsidRPr="00266797" w:rsidRDefault="00326575" w:rsidP="00326575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Calibri" w:hAnsi="Times New Roman" w:cs="Times New Roman"/>
          <w:b/>
          <w:bCs/>
          <w:sz w:val="24"/>
          <w:szCs w:val="24"/>
        </w:rPr>
        <w:t>Рекомендации к текущей проверке в 1-ом классе</w:t>
      </w:r>
    </w:p>
    <w:p w:rsidR="00326575" w:rsidRPr="00266797" w:rsidRDefault="00326575" w:rsidP="0032657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26575" w:rsidRPr="00266797" w:rsidRDefault="00326575" w:rsidP="0032657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Calibri" w:hAnsi="Times New Roman" w:cs="Times New Roman"/>
          <w:sz w:val="24"/>
          <w:szCs w:val="24"/>
        </w:rPr>
        <w:t>В 1-ом классе домашние задания не задаются. Учитель планирует свою</w:t>
      </w:r>
    </w:p>
    <w:p w:rsidR="00326575" w:rsidRPr="00266797" w:rsidRDefault="00326575" w:rsidP="0032657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Calibri" w:hAnsi="Times New Roman" w:cs="Times New Roman"/>
          <w:sz w:val="24"/>
          <w:szCs w:val="24"/>
        </w:rPr>
        <w:t>работу так, чтобы обеспечить полноценное усвоение каждым ребенком необходимыхзнаний, умений и навыков только на уроке.</w:t>
      </w:r>
    </w:p>
    <w:p w:rsidR="00326575" w:rsidRPr="00266797" w:rsidRDefault="00326575" w:rsidP="0032657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Calibri" w:hAnsi="Times New Roman" w:cs="Times New Roman"/>
          <w:sz w:val="24"/>
          <w:szCs w:val="24"/>
        </w:rPr>
        <w:t>Для проверки сформированности учебных навыков в конце темы (раздела,</w:t>
      </w:r>
    </w:p>
    <w:p w:rsidR="00326575" w:rsidRPr="00266797" w:rsidRDefault="00326575" w:rsidP="0032657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Calibri" w:hAnsi="Times New Roman" w:cs="Times New Roman"/>
          <w:sz w:val="24"/>
          <w:szCs w:val="24"/>
        </w:rPr>
        <w:t>этапа) следует проводить «срезовую» работу в виде:</w:t>
      </w:r>
    </w:p>
    <w:p w:rsidR="00326575" w:rsidRPr="00266797" w:rsidRDefault="00326575" w:rsidP="0032657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Calibri" w:hAnsi="Times New Roman" w:cs="Times New Roman"/>
          <w:sz w:val="24"/>
          <w:szCs w:val="24"/>
        </w:rPr>
        <w:t>- текущей диагностики;</w:t>
      </w:r>
    </w:p>
    <w:p w:rsidR="00326575" w:rsidRPr="00266797" w:rsidRDefault="00326575" w:rsidP="0032657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Calibri" w:hAnsi="Times New Roman" w:cs="Times New Roman"/>
          <w:sz w:val="24"/>
          <w:szCs w:val="24"/>
        </w:rPr>
        <w:t>- тематической диагностики;</w:t>
      </w:r>
    </w:p>
    <w:p w:rsidR="00326575" w:rsidRPr="00266797" w:rsidRDefault="00326575" w:rsidP="0032657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Calibri" w:hAnsi="Times New Roman" w:cs="Times New Roman"/>
          <w:sz w:val="24"/>
          <w:szCs w:val="24"/>
        </w:rPr>
        <w:t>- итоговой диагностики.</w:t>
      </w:r>
    </w:p>
    <w:p w:rsidR="00326575" w:rsidRPr="00266797" w:rsidRDefault="00326575" w:rsidP="0032657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Calibri" w:hAnsi="Times New Roman" w:cs="Times New Roman"/>
          <w:sz w:val="24"/>
          <w:szCs w:val="24"/>
        </w:rPr>
        <w:t>Формы контроля в 1-ом классе:</w:t>
      </w:r>
    </w:p>
    <w:p w:rsidR="00326575" w:rsidRPr="00266797" w:rsidRDefault="00326575" w:rsidP="0032657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Calibri" w:hAnsi="Times New Roman" w:cs="Times New Roman"/>
          <w:sz w:val="24"/>
          <w:szCs w:val="24"/>
        </w:rPr>
        <w:t>- устный опрос</w:t>
      </w:r>
    </w:p>
    <w:p w:rsidR="00326575" w:rsidRPr="00266797" w:rsidRDefault="00326575" w:rsidP="0032657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Calibri" w:hAnsi="Times New Roman" w:cs="Times New Roman"/>
          <w:sz w:val="24"/>
          <w:szCs w:val="24"/>
        </w:rPr>
        <w:t>- письменный опрос (самостоятельные проверочные работы).</w:t>
      </w:r>
    </w:p>
    <w:p w:rsidR="00326575" w:rsidRPr="00266797" w:rsidRDefault="00326575" w:rsidP="0032657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Calibri" w:hAnsi="Times New Roman" w:cs="Times New Roman"/>
          <w:sz w:val="24"/>
          <w:szCs w:val="24"/>
        </w:rPr>
        <w:t>Не следует использовать в качестве оценки любую знаковую символику.</w:t>
      </w:r>
    </w:p>
    <w:p w:rsidR="00326575" w:rsidRPr="00266797" w:rsidRDefault="00326575" w:rsidP="0032657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Calibri" w:hAnsi="Times New Roman" w:cs="Times New Roman"/>
          <w:sz w:val="24"/>
          <w:szCs w:val="24"/>
        </w:rPr>
        <w:t>В 1-ом классе в течение 1-го полугодия не проводятся контрольные работы.Итоговые контрольные работы проводятся в конце учебного года не позднее 20-25 апреля.</w:t>
      </w:r>
    </w:p>
    <w:p w:rsidR="00326575" w:rsidRPr="00266797" w:rsidRDefault="00326575" w:rsidP="0032657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Calibri" w:hAnsi="Times New Roman" w:cs="Times New Roman"/>
          <w:sz w:val="24"/>
          <w:szCs w:val="24"/>
        </w:rPr>
        <w:lastRenderedPageBreak/>
        <w:t>По окончании учебного года все учащиеся переводятся во 2 класс на основе анализа УУД и характеристики учителя на каждого ученика. Исключение составляют учащиеся, которыене усвоили основные разделы программы по состоянию здоровья. Вопрос о возможностипродолжения обучения таких учащихся во 2 классе решает медицинская комиссия.</w:t>
      </w:r>
    </w:p>
    <w:p w:rsidR="00326575" w:rsidRPr="00266797" w:rsidRDefault="00326575" w:rsidP="0032657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Calibri" w:hAnsi="Times New Roman" w:cs="Times New Roman"/>
          <w:sz w:val="24"/>
          <w:szCs w:val="24"/>
        </w:rPr>
        <w:t>В течение учебного года осуществляется текущая проверка знаний, умений,навыков. В период обучения грамоте она проводится посредством небольших работ,включающих в себя письмо под диктовку изученных строчных и прописных букв,отдельных слогов, слов простой структуры, списывание слов и небольших по объемупредложений и рукописного, и печатного шрифтов.</w:t>
      </w:r>
    </w:p>
    <w:p w:rsidR="00326575" w:rsidRPr="00266797" w:rsidRDefault="00326575" w:rsidP="0032657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Calibri" w:hAnsi="Times New Roman" w:cs="Times New Roman"/>
          <w:sz w:val="24"/>
          <w:szCs w:val="24"/>
        </w:rPr>
        <w:t>В конце учебного года проводятся контрольные работы типа списывания с</w:t>
      </w:r>
    </w:p>
    <w:p w:rsidR="00326575" w:rsidRPr="00266797" w:rsidRDefault="00326575" w:rsidP="0032657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Calibri" w:hAnsi="Times New Roman" w:cs="Times New Roman"/>
          <w:sz w:val="24"/>
          <w:szCs w:val="24"/>
        </w:rPr>
        <w:t>печатного шрифта и письмо под диктовку небольших по объему текстов. Подбираютсятесты, в которых написание слова не расходится с произношением.</w:t>
      </w:r>
    </w:p>
    <w:p w:rsidR="00326575" w:rsidRPr="00266797" w:rsidRDefault="00326575" w:rsidP="00326575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Calibri" w:hAnsi="Times New Roman" w:cs="Times New Roman"/>
          <w:sz w:val="24"/>
          <w:szCs w:val="24"/>
        </w:rPr>
        <w:t>Объем диктантов и текстов для списывания должен быть следующим: в началегода составлять 5-7 строчных и прописных букв, 3-6 слогов, 3-6 слов или 1-2 предложенияиз 2-4 слов.</w:t>
      </w:r>
    </w:p>
    <w:p w:rsidR="00326575" w:rsidRPr="00266797" w:rsidRDefault="00326575" w:rsidP="00326575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Calibri" w:hAnsi="Times New Roman" w:cs="Times New Roman"/>
          <w:bCs/>
          <w:sz w:val="24"/>
          <w:szCs w:val="24"/>
        </w:rPr>
        <w:t>Безотметочное обучение</w:t>
      </w:r>
      <w:r w:rsidRPr="00266797">
        <w:rPr>
          <w:rFonts w:ascii="Times New Roman" w:eastAsia="Calibri" w:hAnsi="Times New Roman" w:cs="Times New Roman"/>
          <w:sz w:val="24"/>
          <w:szCs w:val="24"/>
        </w:rPr>
        <w:t>осуществляется в 1 классах по всем предметам учебногоплана.</w:t>
      </w:r>
    </w:p>
    <w:p w:rsidR="00326575" w:rsidRPr="00266797" w:rsidRDefault="00326575" w:rsidP="0032657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Times New Roman" w:hAnsi="Times New Roman" w:cs="Times New Roman"/>
          <w:sz w:val="24"/>
          <w:szCs w:val="24"/>
          <w:lang w:eastAsia="ru-RU"/>
        </w:rPr>
        <w:t>В 1-ом классе используется только словесная оценка, критериями которой являетсясоответствие или несоответствие требованиям программы.</w:t>
      </w:r>
    </w:p>
    <w:p w:rsidR="00326575" w:rsidRPr="00266797" w:rsidRDefault="00326575" w:rsidP="0032657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326575" w:rsidRPr="00266797" w:rsidRDefault="00326575" w:rsidP="0032657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26575" w:rsidRPr="00266797" w:rsidRDefault="00326575" w:rsidP="00326575">
      <w:pPr>
        <w:suppressAutoHyphens/>
        <w:spacing w:after="0" w:line="330" w:lineRule="atLeast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000000"/>
          <w:shd w:val="clear" w:color="auto" w:fill="FFFFFF"/>
          <w:lang w:eastAsia="ru-RU"/>
        </w:rPr>
        <w:t>Нормы оценок по окружающему миру</w:t>
      </w:r>
    </w:p>
    <w:p w:rsidR="00326575" w:rsidRPr="00266797" w:rsidRDefault="00326575" w:rsidP="00326575">
      <w:pPr>
        <w:suppressAutoHyphens/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000000"/>
          <w:shd w:val="clear" w:color="auto" w:fill="FFFFFF"/>
          <w:lang w:eastAsia="ru-RU"/>
        </w:rPr>
      </w:pPr>
    </w:p>
    <w:p w:rsidR="00326575" w:rsidRPr="00266797" w:rsidRDefault="00326575" w:rsidP="00326575">
      <w:pPr>
        <w:suppressAutoHyphens/>
        <w:spacing w:after="0" w:line="330" w:lineRule="atLeast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000000"/>
          <w:shd w:val="clear" w:color="auto" w:fill="FFFFFF"/>
          <w:lang w:eastAsia="ru-RU"/>
        </w:rPr>
        <w:t>Оценка «5»</w:t>
      </w:r>
      <w:r w:rsidRPr="0026679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000000"/>
          <w:shd w:val="clear" w:color="auto" w:fill="FFFFFF"/>
          <w:lang w:eastAsia="ru-RU"/>
        </w:rPr>
        <w:t> </w:t>
      </w:r>
      <w:r w:rsidRPr="0026679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000000"/>
          <w:shd w:val="clear" w:color="auto" w:fill="FFFFFF"/>
          <w:lang w:eastAsia="ru-RU"/>
        </w:rPr>
        <w:t>ставится ученику, если он осознанно и логично излагает учебный материал, используя свои наблюдения в природе, устанавливает связи между объектами и явлениями природы (в пределах программы), правильно выполняет практические работы и дает полные ответы на все поставленные вопросы.</w:t>
      </w:r>
    </w:p>
    <w:p w:rsidR="00326575" w:rsidRPr="00266797" w:rsidRDefault="00326575" w:rsidP="00326575">
      <w:pPr>
        <w:suppressAutoHyphens/>
        <w:spacing w:after="0" w:line="330" w:lineRule="atLeast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000000"/>
          <w:shd w:val="clear" w:color="auto" w:fill="FFFFFF"/>
          <w:lang w:eastAsia="ru-RU"/>
        </w:rPr>
        <w:t>Оценка «4»</w:t>
      </w:r>
      <w:r w:rsidRPr="0026679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000000"/>
          <w:shd w:val="clear" w:color="auto" w:fill="FFFFFF"/>
          <w:lang w:eastAsia="ru-RU"/>
        </w:rPr>
        <w:t> </w:t>
      </w:r>
      <w:r w:rsidRPr="0026679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000000"/>
          <w:shd w:val="clear" w:color="auto" w:fill="FFFFFF"/>
          <w:lang w:eastAsia="ru-RU"/>
        </w:rPr>
        <w:t>ставится ученику, если его ответ в основном соответствует требованиям, установленным для оценки «5», но ученик допускает отдельные неточности в изложении фактического материала, в использовании отдельных терминов, единичные недочеты при выполнении практических работ. Все эти недочеты ученик легко исправляет сам при указании на них учителем.</w:t>
      </w:r>
    </w:p>
    <w:p w:rsidR="00326575" w:rsidRPr="00266797" w:rsidRDefault="00326575" w:rsidP="00326575">
      <w:pPr>
        <w:suppressAutoHyphens/>
        <w:spacing w:after="0" w:line="330" w:lineRule="atLeast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000000"/>
          <w:shd w:val="clear" w:color="auto" w:fill="FFFFFF"/>
          <w:lang w:eastAsia="ru-RU"/>
        </w:rPr>
        <w:t>Оценка «3»</w:t>
      </w:r>
      <w:r w:rsidRPr="0026679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000000"/>
          <w:shd w:val="clear" w:color="auto" w:fill="FFFFFF"/>
          <w:lang w:eastAsia="ru-RU"/>
        </w:rPr>
        <w:t> </w:t>
      </w:r>
      <w:r w:rsidRPr="0026679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000000"/>
          <w:shd w:val="clear" w:color="auto" w:fill="FFFFFF"/>
          <w:lang w:eastAsia="ru-RU"/>
        </w:rPr>
        <w:t>ставится ученику, если он усвоил основное содержание учебного материала. Но допускает фактические ошибки, не умеет использовать результаты своих наблюдений в окружающем мире, затрудняется устанавливать предусмотренные программой связи между объектами и явлениями окружающего мира, в выполнении практических работ, но может исправить перечисленные недочеты с помощью учителя.</w:t>
      </w:r>
    </w:p>
    <w:p w:rsidR="00326575" w:rsidRPr="00266797" w:rsidRDefault="00326575" w:rsidP="00326575">
      <w:pPr>
        <w:suppressAutoHyphens/>
        <w:spacing w:after="0" w:line="330" w:lineRule="atLeast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000000"/>
          <w:shd w:val="clear" w:color="auto" w:fill="FFFFFF"/>
          <w:lang w:eastAsia="ru-RU"/>
        </w:rPr>
        <w:t>Оценка «2»</w:t>
      </w:r>
      <w:r w:rsidRPr="0026679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000000"/>
          <w:shd w:val="clear" w:color="auto" w:fill="FFFFFF"/>
          <w:lang w:eastAsia="ru-RU"/>
        </w:rPr>
        <w:t> </w:t>
      </w:r>
      <w:r w:rsidRPr="0026679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000000"/>
          <w:shd w:val="clear" w:color="auto" w:fill="FFFFFF"/>
          <w:lang w:eastAsia="ru-RU"/>
        </w:rPr>
        <w:t>ставится ученику, если он обнаруживает незнание большей части программного материала, не справляется с выполнением практических работ даже с помощью учителя.</w:t>
      </w:r>
    </w:p>
    <w:p w:rsidR="00326575" w:rsidRPr="00266797" w:rsidRDefault="00326575" w:rsidP="0032657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6575" w:rsidRPr="00266797" w:rsidRDefault="00326575" w:rsidP="00326575">
      <w:pPr>
        <w:suppressAutoHyphens/>
        <w:spacing w:after="0" w:line="270" w:lineRule="atLeast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Особенности организации контроля по окружающему миру</w:t>
      </w:r>
    </w:p>
    <w:p w:rsidR="00326575" w:rsidRPr="00266797" w:rsidRDefault="00326575" w:rsidP="00326575">
      <w:pPr>
        <w:suppressAutoHyphens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6575" w:rsidRPr="00266797" w:rsidRDefault="00326575" w:rsidP="00326575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Специфичность содержания предмета "Окружающий мир", оказывает влияние на содержание и формы контроля. Основная цель контроля - проверка знания фактов учебного материала, умения детей делать простейшие выводы, высказывать обобщенные суждения, приводить примеры из дополнительных источников, применять комплексные знания.</w:t>
      </w:r>
    </w:p>
    <w:p w:rsidR="00326575" w:rsidRPr="00266797" w:rsidRDefault="00326575" w:rsidP="00326575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 уровнем достижений обучающихся по окружающему миру проводится в </w:t>
      </w:r>
      <w:r w:rsidRPr="0026679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форме устной оценки и письменных работ:</w:t>
      </w:r>
      <w:r w:rsidRPr="0026679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266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контрольных и проверочных работ, тестовых заданий.</w:t>
      </w:r>
    </w:p>
    <w:p w:rsidR="00326575" w:rsidRPr="00266797" w:rsidRDefault="00326575" w:rsidP="00326575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Контрольные и проверочные работы</w:t>
      </w:r>
      <w:r w:rsidRPr="00266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направлены на контроль и проверку сформированности знаний, умений и навыков.</w:t>
      </w:r>
      <w:r w:rsidRPr="0026679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266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Тексты работ подбираются средней трудности с расчетом на возможность их выполнения всеми детьми. Задания повышенной сложности оцениваются отдельно и только положительной отметкой.</w:t>
      </w:r>
    </w:p>
    <w:p w:rsidR="00326575" w:rsidRPr="00266797" w:rsidRDefault="00326575" w:rsidP="0032657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</w:t>
      </w:r>
      <w:r w:rsidRPr="0026679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Тесты</w:t>
      </w:r>
      <w:r w:rsidRPr="0026679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266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области метапредметных умений дают возможность проверять овладение обучающимися такими универсальными способами деятельности, как наблюдение, сравнение, выбор способа решения учебной задачи (верного варианта ответа), контроль и коррекция, оценка, распознавание природных объектов, определение истинности утверждений и умение делать вывод на основе анализа конкретной учебной ситуации.</w:t>
      </w:r>
    </w:p>
    <w:p w:rsidR="00326575" w:rsidRPr="00266797" w:rsidRDefault="00326575" w:rsidP="00326575">
      <w:pPr>
        <w:suppressAutoHyphens/>
        <w:spacing w:after="0" w:line="270" w:lineRule="atLeast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Учёт ошибок и оценка устных ответов, письменных и практических работ</w:t>
      </w:r>
    </w:p>
    <w:p w:rsidR="00326575" w:rsidRPr="00266797" w:rsidRDefault="00326575" w:rsidP="00326575">
      <w:pPr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Классификация ошибок и недочетов, влияющих на снижение оценки:</w:t>
      </w:r>
    </w:p>
    <w:p w:rsidR="00326575" w:rsidRPr="00266797" w:rsidRDefault="00326575" w:rsidP="00326575">
      <w:pPr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Грубые ошибки:</w:t>
      </w:r>
    </w:p>
    <w:p w:rsidR="00326575" w:rsidRPr="00266797" w:rsidRDefault="00326575" w:rsidP="00326575">
      <w:pPr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неправильное определение понятия, замена существенной характеристики понятия несущественной;</w:t>
      </w:r>
    </w:p>
    <w:p w:rsidR="00326575" w:rsidRPr="00266797" w:rsidRDefault="00326575" w:rsidP="00326575">
      <w:pPr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нарушение последовательности в описании объекта (явления) в тех случаях, когда она является существенной;</w:t>
      </w:r>
    </w:p>
    <w:p w:rsidR="00326575" w:rsidRPr="00266797" w:rsidRDefault="00326575" w:rsidP="00326575">
      <w:pPr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неправильное раскрытие (в рассказе-рассуждении) причины, закономерности, условия протекания того или иного изученного явления;</w:t>
      </w:r>
    </w:p>
    <w:p w:rsidR="00326575" w:rsidRPr="00266797" w:rsidRDefault="00326575" w:rsidP="00326575">
      <w:pPr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ошибки в сравнении объектов, их классификации на группы по существенным признакам;</w:t>
      </w:r>
    </w:p>
    <w:p w:rsidR="00326575" w:rsidRPr="00266797" w:rsidRDefault="00326575" w:rsidP="00326575">
      <w:pPr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незнание фактического материала, неумение привести самостоятельные примеры, подтверждающие высказанное суждение;</w:t>
      </w:r>
    </w:p>
    <w:p w:rsidR="00326575" w:rsidRPr="00266797" w:rsidRDefault="00326575" w:rsidP="00326575">
      <w:pPr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отсутствие умения выполнять рисунок, схему, неправильное заполнение таблицы; неумение подтвердить свой ответ схемой, рисунком, иллюстративным материалом;</w:t>
      </w:r>
    </w:p>
    <w:p w:rsidR="00326575" w:rsidRPr="00266797" w:rsidRDefault="00326575" w:rsidP="00326575">
      <w:pPr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ошибки при постановке опыта, приводящие к неправильному результату;</w:t>
      </w:r>
    </w:p>
    <w:p w:rsidR="00326575" w:rsidRPr="00266797" w:rsidRDefault="00326575" w:rsidP="00326575">
      <w:pPr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неумение ориентироваться на карте и плане, затруднения в правильном показе изученных объектов (природоведческих и исторических).</w:t>
      </w:r>
    </w:p>
    <w:p w:rsidR="00326575" w:rsidRPr="00266797" w:rsidRDefault="00326575" w:rsidP="00326575">
      <w:pPr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Негрубые ошибки:</w:t>
      </w:r>
    </w:p>
    <w:p w:rsidR="00326575" w:rsidRPr="00266797" w:rsidRDefault="00326575" w:rsidP="00326575">
      <w:pPr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преобладание при описании объекта несущественных его признаков;</w:t>
      </w:r>
    </w:p>
    <w:p w:rsidR="00326575" w:rsidRPr="00266797" w:rsidRDefault="00326575" w:rsidP="00326575">
      <w:pPr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неточности при выполнении рисунков, схем, таблиц, не влияющих отрицательно на результат работы; отсутствие обозначений и подписей;</w:t>
      </w:r>
    </w:p>
    <w:p w:rsidR="00326575" w:rsidRPr="00266797" w:rsidRDefault="00326575" w:rsidP="00326575">
      <w:pPr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отдельные нарушения последовательности операций при проведении опыта, не приводящие к неправильному результату;</w:t>
      </w:r>
    </w:p>
    <w:p w:rsidR="00326575" w:rsidRPr="00266797" w:rsidRDefault="00326575" w:rsidP="00326575">
      <w:pPr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неточности в определении назначения прибора, его применение осуществляется после наводящих вопросов;</w:t>
      </w:r>
    </w:p>
    <w:p w:rsidR="00326575" w:rsidRPr="00266797" w:rsidRDefault="00326575" w:rsidP="00326575">
      <w:pPr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неточности при нахождении объекта на карте.</w:t>
      </w:r>
    </w:p>
    <w:p w:rsidR="00326575" w:rsidRPr="00266797" w:rsidRDefault="00326575" w:rsidP="00326575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6575" w:rsidRPr="00266797" w:rsidRDefault="00326575" w:rsidP="00326575">
      <w:pPr>
        <w:suppressAutoHyphens/>
        <w:spacing w:after="0" w:line="27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Тесты</w:t>
      </w:r>
    </w:p>
    <w:p w:rsidR="00326575" w:rsidRPr="00266797" w:rsidRDefault="00326575" w:rsidP="0032657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Исправления, сделанные ребенком, ошибкой не считаются.</w:t>
      </w:r>
    </w:p>
    <w:p w:rsidR="00326575" w:rsidRPr="00266797" w:rsidRDefault="00326575" w:rsidP="0032657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«5» - верно выполнено более 3/4 заданий.</w:t>
      </w:r>
    </w:p>
    <w:p w:rsidR="00326575" w:rsidRPr="00266797" w:rsidRDefault="00326575" w:rsidP="0032657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«4» - верно выполнено 3/4 заданий.</w:t>
      </w:r>
    </w:p>
    <w:p w:rsidR="00326575" w:rsidRPr="00266797" w:rsidRDefault="00326575" w:rsidP="0032657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«3» - верно выполнено 1/2 заданий.</w:t>
      </w:r>
    </w:p>
    <w:p w:rsidR="00326575" w:rsidRPr="00266797" w:rsidRDefault="00326575" w:rsidP="0032657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«2» - верно выполнено менее 1/2 заданий.</w:t>
      </w:r>
    </w:p>
    <w:p w:rsidR="00326575" w:rsidRPr="00266797" w:rsidRDefault="00326575" w:rsidP="0032657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6575" w:rsidRPr="00266797" w:rsidRDefault="00326575" w:rsidP="00326575">
      <w:pPr>
        <w:suppressAutoHyphens/>
        <w:spacing w:after="0" w:line="270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26575" w:rsidRPr="00266797" w:rsidRDefault="00326575" w:rsidP="00326575">
      <w:pPr>
        <w:suppressAutoHyphens/>
        <w:spacing w:after="0" w:line="270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26575" w:rsidRPr="00266797" w:rsidRDefault="00326575" w:rsidP="00326575">
      <w:pPr>
        <w:suppressAutoHyphens/>
        <w:spacing w:after="0" w:line="270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26575" w:rsidRPr="00266797" w:rsidRDefault="00326575" w:rsidP="00326575">
      <w:pPr>
        <w:suppressAutoHyphens/>
        <w:spacing w:after="0" w:line="270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26575" w:rsidRPr="00266797" w:rsidRDefault="00326575" w:rsidP="00326575">
      <w:pPr>
        <w:suppressAutoHyphens/>
        <w:spacing w:after="0" w:line="270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26575" w:rsidRPr="00266797" w:rsidRDefault="00326575" w:rsidP="00326575">
      <w:pPr>
        <w:suppressAutoHyphens/>
        <w:spacing w:after="0" w:line="270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26575" w:rsidRPr="00266797" w:rsidRDefault="00326575" w:rsidP="00326575">
      <w:pPr>
        <w:suppressAutoHyphens/>
        <w:spacing w:after="0" w:line="270" w:lineRule="atLeast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Учёт уровневого подхода к достижению планируемых результатов</w:t>
      </w:r>
    </w:p>
    <w:p w:rsidR="00326575" w:rsidRPr="00266797" w:rsidRDefault="00326575" w:rsidP="00326575">
      <w:pPr>
        <w:suppressAutoHyphens/>
        <w:spacing w:after="0" w:line="270" w:lineRule="atLeast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освоения предметного содержания окружающего мира у обучающихся формируются общие учебные умения, навыки и способы познавательной деятельности, предусматриваемые стандартом начального общего образования:</w:t>
      </w:r>
    </w:p>
    <w:p w:rsidR="00326575" w:rsidRPr="00266797" w:rsidRDefault="00326575" w:rsidP="00326575">
      <w:pPr>
        <w:suppressAutoHyphens/>
        <w:spacing w:after="0" w:line="270" w:lineRule="atLeast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наблюдать объекты окружающего мира;</w:t>
      </w:r>
    </w:p>
    <w:p w:rsidR="00326575" w:rsidRPr="00266797" w:rsidRDefault="00326575" w:rsidP="00326575">
      <w:pPr>
        <w:suppressAutoHyphens/>
        <w:spacing w:after="0" w:line="270" w:lineRule="atLeast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работать с учебником, энциклопедиями;</w:t>
      </w:r>
    </w:p>
    <w:p w:rsidR="00326575" w:rsidRPr="00266797" w:rsidRDefault="00326575" w:rsidP="00326575">
      <w:pPr>
        <w:suppressAutoHyphens/>
        <w:spacing w:after="0" w:line="270" w:lineRule="atLeast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работать с памятками, алгоритмами, схемами-опорами;</w:t>
      </w:r>
    </w:p>
    <w:p w:rsidR="00326575" w:rsidRPr="00266797" w:rsidRDefault="00326575" w:rsidP="00326575">
      <w:pPr>
        <w:suppressAutoHyphens/>
        <w:spacing w:after="0" w:line="270" w:lineRule="atLeast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рассуждать, участвовать в беседе, дискуссии;</w:t>
      </w:r>
    </w:p>
    <w:p w:rsidR="00326575" w:rsidRPr="00266797" w:rsidRDefault="00326575" w:rsidP="00326575">
      <w:pPr>
        <w:suppressAutoHyphens/>
        <w:spacing w:after="0" w:line="270" w:lineRule="atLeast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уметь работать в паре, группе, индивидуально;</w:t>
      </w:r>
    </w:p>
    <w:p w:rsidR="00326575" w:rsidRPr="00266797" w:rsidRDefault="00326575" w:rsidP="00326575">
      <w:pPr>
        <w:suppressAutoHyphens/>
        <w:spacing w:after="0" w:line="270" w:lineRule="atLeast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уметь оценить себя, товарища;</w:t>
      </w:r>
    </w:p>
    <w:p w:rsidR="00326575" w:rsidRPr="00266797" w:rsidRDefault="00326575" w:rsidP="00326575">
      <w:pPr>
        <w:suppressAutoHyphens/>
        <w:spacing w:after="0" w:line="270" w:lineRule="atLeast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формировать коммуникативные умения;</w:t>
      </w:r>
    </w:p>
    <w:p w:rsidR="00326575" w:rsidRPr="00266797" w:rsidRDefault="00326575" w:rsidP="00326575">
      <w:pPr>
        <w:suppressAutoHyphens/>
        <w:spacing w:after="0" w:line="270" w:lineRule="atLeast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познавательные, интеллектуально-учебные умения;</w:t>
      </w:r>
    </w:p>
    <w:p w:rsidR="00326575" w:rsidRPr="00266797" w:rsidRDefault="00326575" w:rsidP="00326575">
      <w:pPr>
        <w:suppressAutoHyphens/>
        <w:spacing w:after="0" w:line="270" w:lineRule="atLeast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уметь пользоваться приобретенными знаниями в повседневной практической жизни.</w:t>
      </w:r>
    </w:p>
    <w:p w:rsidR="00326575" w:rsidRDefault="00326575" w:rsidP="00326575">
      <w:pPr>
        <w:suppressAutoHyphens/>
        <w:spacing w:after="0" w:line="27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6575" w:rsidRDefault="00326575" w:rsidP="00326575">
      <w:pPr>
        <w:spacing w:after="20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26575" w:rsidRDefault="00326575" w:rsidP="00326575">
      <w:pPr>
        <w:spacing w:after="20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26575" w:rsidRDefault="00326575" w:rsidP="00326575">
      <w:pPr>
        <w:spacing w:after="20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26575" w:rsidRDefault="00326575" w:rsidP="00326575">
      <w:pPr>
        <w:spacing w:after="20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26575" w:rsidRDefault="00326575" w:rsidP="00326575">
      <w:pPr>
        <w:spacing w:after="20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Аннотация</w:t>
      </w:r>
    </w:p>
    <w:p w:rsidR="00326575" w:rsidRPr="00326575" w:rsidRDefault="00326575" w:rsidP="00326575">
      <w:pPr>
        <w:spacing w:after="20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26575">
        <w:rPr>
          <w:rFonts w:ascii="Times New Roman" w:eastAsia="Calibri" w:hAnsi="Times New Roman" w:cs="Times New Roman"/>
          <w:b/>
          <w:sz w:val="28"/>
          <w:szCs w:val="28"/>
        </w:rPr>
        <w:t>Рабочая программа по предмету «Окружающий мир »</w:t>
      </w:r>
    </w:p>
    <w:p w:rsidR="00326575" w:rsidRPr="00326575" w:rsidRDefault="00326575" w:rsidP="00326575">
      <w:pPr>
        <w:spacing w:after="20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26575">
        <w:rPr>
          <w:rFonts w:ascii="Times New Roman" w:eastAsia="Calibri" w:hAnsi="Times New Roman" w:cs="Times New Roman"/>
          <w:b/>
          <w:sz w:val="28"/>
          <w:szCs w:val="28"/>
        </w:rPr>
        <w:t>Пояснительная записка</w:t>
      </w:r>
    </w:p>
    <w:p w:rsidR="00326575" w:rsidRPr="00326575" w:rsidRDefault="00326575" w:rsidP="00326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6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Рабочая программа «Окружающий мир»  разработана на основе Федерального государственного образовательного стандарта</w:t>
      </w:r>
    </w:p>
    <w:p w:rsidR="00326575" w:rsidRPr="00326575" w:rsidRDefault="00326575" w:rsidP="00326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6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начального общего образования, Концепции духовно-нравственного развития и воспитания</w:t>
      </w:r>
    </w:p>
    <w:p w:rsidR="00326575" w:rsidRPr="00326575" w:rsidRDefault="00326575" w:rsidP="00326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6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личности гражданина России, планируемых результатов начального общего образования, авторской</w:t>
      </w:r>
    </w:p>
    <w:p w:rsidR="00326575" w:rsidRPr="00326575" w:rsidRDefault="00326575" w:rsidP="00326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6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программы «Окружающий мир» авторов Плешаков А.А.-М: Просвещение ,2011</w:t>
      </w:r>
    </w:p>
    <w:p w:rsidR="00326575" w:rsidRPr="00326575" w:rsidRDefault="00326575" w:rsidP="00326575">
      <w:pPr>
        <w:spacing w:after="20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26575" w:rsidRPr="00326575" w:rsidRDefault="00326575" w:rsidP="00326575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6575">
        <w:rPr>
          <w:rFonts w:ascii="Times New Roman" w:eastAsia="Calibri" w:hAnsi="Times New Roman" w:cs="Times New Roman"/>
          <w:sz w:val="24"/>
          <w:szCs w:val="24"/>
        </w:rPr>
        <w:t xml:space="preserve">          Учебный план соответствует действующему законодательству Российской Федерации в области образования, обеспечивает исполнение федеральных государственных образовательных стандартов начального общего образования.</w:t>
      </w:r>
    </w:p>
    <w:tbl>
      <w:tblPr>
        <w:tblStyle w:val="aa"/>
        <w:tblpPr w:leftFromText="180" w:rightFromText="180" w:vertAnchor="text" w:horzAnchor="margin" w:tblpY="953"/>
        <w:tblW w:w="15276" w:type="dxa"/>
        <w:tblLook w:val="04A0" w:firstRow="1" w:lastRow="0" w:firstColumn="1" w:lastColumn="0" w:noHBand="0" w:noVBand="1"/>
      </w:tblPr>
      <w:tblGrid>
        <w:gridCol w:w="1941"/>
        <w:gridCol w:w="1418"/>
        <w:gridCol w:w="3260"/>
        <w:gridCol w:w="2066"/>
        <w:gridCol w:w="6591"/>
      </w:tblGrid>
      <w:tr w:rsidR="00326575" w:rsidRPr="00326575" w:rsidTr="000661D8">
        <w:tc>
          <w:tcPr>
            <w:tcW w:w="1809" w:type="dxa"/>
          </w:tcPr>
          <w:p w:rsidR="00326575" w:rsidRPr="00326575" w:rsidRDefault="00326575" w:rsidP="0032657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265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Предметная область</w:t>
            </w:r>
          </w:p>
        </w:tc>
        <w:tc>
          <w:tcPr>
            <w:tcW w:w="1418" w:type="dxa"/>
          </w:tcPr>
          <w:p w:rsidR="00326575" w:rsidRPr="00326575" w:rsidRDefault="00326575" w:rsidP="0032657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265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Учебный предмет</w:t>
            </w:r>
          </w:p>
        </w:tc>
        <w:tc>
          <w:tcPr>
            <w:tcW w:w="3260" w:type="dxa"/>
          </w:tcPr>
          <w:p w:rsidR="00326575" w:rsidRPr="00326575" w:rsidRDefault="00326575" w:rsidP="0032657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265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Предметная линия учебников</w:t>
            </w:r>
          </w:p>
        </w:tc>
        <w:tc>
          <w:tcPr>
            <w:tcW w:w="0" w:type="auto"/>
          </w:tcPr>
          <w:p w:rsidR="00326575" w:rsidRPr="00326575" w:rsidRDefault="00326575" w:rsidP="0032657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265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часов по учебному плану</w:t>
            </w:r>
          </w:p>
        </w:tc>
        <w:tc>
          <w:tcPr>
            <w:tcW w:w="6591" w:type="dxa"/>
          </w:tcPr>
          <w:p w:rsidR="00326575" w:rsidRPr="00326575" w:rsidRDefault="00326575" w:rsidP="0032657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265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Цель и задачи</w:t>
            </w:r>
          </w:p>
        </w:tc>
      </w:tr>
      <w:tr w:rsidR="00326575" w:rsidRPr="00326575" w:rsidTr="000661D8">
        <w:tc>
          <w:tcPr>
            <w:tcW w:w="1809" w:type="dxa"/>
          </w:tcPr>
          <w:p w:rsidR="00326575" w:rsidRPr="00326575" w:rsidRDefault="00326575" w:rsidP="00326575">
            <w:pPr>
              <w:rPr>
                <w:rFonts w:ascii="Times New Roman" w:eastAsia="Calibri" w:hAnsi="Times New Roman" w:cs="Times New Roman"/>
                <w:sz w:val="24"/>
              </w:rPr>
            </w:pPr>
            <w:r w:rsidRPr="00326575">
              <w:rPr>
                <w:rFonts w:ascii="Times New Roman" w:eastAsia="Calibri" w:hAnsi="Times New Roman" w:cs="Times New Roman"/>
                <w:sz w:val="24"/>
              </w:rPr>
              <w:t>Обществознание и естествознание</w:t>
            </w:r>
          </w:p>
          <w:p w:rsidR="00326575" w:rsidRPr="00326575" w:rsidRDefault="00326575" w:rsidP="00326575">
            <w:pPr>
              <w:rPr>
                <w:rFonts w:ascii="Times New Roman" w:eastAsia="Calibri" w:hAnsi="Times New Roman" w:cs="Times New Roman"/>
                <w:sz w:val="24"/>
              </w:rPr>
            </w:pPr>
            <w:r w:rsidRPr="00326575">
              <w:rPr>
                <w:rFonts w:ascii="Times New Roman" w:eastAsia="Calibri" w:hAnsi="Times New Roman" w:cs="Times New Roman"/>
                <w:sz w:val="24"/>
              </w:rPr>
              <w:t>(окружающий мир)</w:t>
            </w:r>
          </w:p>
          <w:p w:rsidR="00326575" w:rsidRPr="00326575" w:rsidRDefault="00326575" w:rsidP="00326575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326575" w:rsidRPr="00326575" w:rsidRDefault="00326575" w:rsidP="00326575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326575" w:rsidRPr="00326575" w:rsidRDefault="00326575" w:rsidP="00326575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326575" w:rsidRPr="00326575" w:rsidRDefault="00326575" w:rsidP="00326575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326575" w:rsidRPr="00326575" w:rsidRDefault="00326575" w:rsidP="00326575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326575" w:rsidRPr="00326575" w:rsidRDefault="00326575" w:rsidP="00326575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326575" w:rsidRPr="00326575" w:rsidRDefault="00326575" w:rsidP="00326575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326575" w:rsidRPr="00326575" w:rsidRDefault="00326575" w:rsidP="00326575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326575" w:rsidRPr="00326575" w:rsidRDefault="00326575" w:rsidP="00326575">
            <w:pPr>
              <w:rPr>
                <w:rFonts w:ascii="Times New Roman" w:eastAsia="Calibri" w:hAnsi="Times New Roman" w:cs="Times New Roman"/>
                <w:sz w:val="24"/>
              </w:rPr>
            </w:pPr>
            <w:r w:rsidRPr="00326575">
              <w:rPr>
                <w:rFonts w:ascii="Times New Roman" w:eastAsia="Calibri" w:hAnsi="Times New Roman" w:cs="Times New Roman"/>
                <w:sz w:val="24"/>
              </w:rPr>
              <w:lastRenderedPageBreak/>
              <w:t>Окружаю</w:t>
            </w:r>
          </w:p>
          <w:p w:rsidR="00326575" w:rsidRPr="00326575" w:rsidRDefault="00326575" w:rsidP="00326575">
            <w:pPr>
              <w:rPr>
                <w:rFonts w:ascii="Times New Roman" w:eastAsia="Calibri" w:hAnsi="Times New Roman" w:cs="Times New Roman"/>
                <w:sz w:val="24"/>
              </w:rPr>
            </w:pPr>
            <w:r w:rsidRPr="00326575">
              <w:rPr>
                <w:rFonts w:ascii="Times New Roman" w:eastAsia="Calibri" w:hAnsi="Times New Roman" w:cs="Times New Roman"/>
                <w:sz w:val="24"/>
              </w:rPr>
              <w:t>щий мир</w:t>
            </w:r>
          </w:p>
        </w:tc>
        <w:tc>
          <w:tcPr>
            <w:tcW w:w="3260" w:type="dxa"/>
          </w:tcPr>
          <w:p w:rsidR="00326575" w:rsidRPr="00326575" w:rsidRDefault="00326575" w:rsidP="003265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6575">
              <w:rPr>
                <w:rFonts w:ascii="Times New Roman" w:eastAsia="Calibri" w:hAnsi="Times New Roman" w:cs="Times New Roman"/>
                <w:sz w:val="24"/>
              </w:rPr>
              <w:t xml:space="preserve">1-4 класс </w:t>
            </w:r>
            <w:r w:rsidRPr="003265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авторы  А.А.Плешаков</w:t>
            </w:r>
          </w:p>
          <w:p w:rsidR="00326575" w:rsidRPr="00326575" w:rsidRDefault="00326575" w:rsidP="00326575">
            <w:pPr>
              <w:rPr>
                <w:rFonts w:ascii="Times New Roman" w:eastAsia="Calibri" w:hAnsi="Times New Roman" w:cs="Times New Roman"/>
                <w:sz w:val="24"/>
              </w:rPr>
            </w:pPr>
            <w:r w:rsidRPr="00326575">
              <w:rPr>
                <w:rFonts w:ascii="Times New Roman" w:eastAsia="Calibri" w:hAnsi="Times New Roman" w:cs="Times New Roman"/>
                <w:sz w:val="24"/>
                <w:szCs w:val="24"/>
              </w:rPr>
              <w:t>(учебно-методический комплект «Школа России»).</w:t>
            </w:r>
          </w:p>
        </w:tc>
        <w:tc>
          <w:tcPr>
            <w:tcW w:w="0" w:type="auto"/>
          </w:tcPr>
          <w:p w:rsidR="00326575" w:rsidRPr="00326575" w:rsidRDefault="00326575" w:rsidP="00326575">
            <w:pPr>
              <w:rPr>
                <w:rFonts w:ascii="Times New Roman" w:eastAsia="Calibri" w:hAnsi="Times New Roman" w:cs="Times New Roman"/>
                <w:sz w:val="24"/>
              </w:rPr>
            </w:pPr>
            <w:r w:rsidRPr="00326575">
              <w:rPr>
                <w:rFonts w:ascii="Times New Roman" w:eastAsia="Calibri" w:hAnsi="Times New Roman" w:cs="Times New Roman"/>
                <w:b/>
                <w:sz w:val="24"/>
              </w:rPr>
              <w:t xml:space="preserve">1класс </w:t>
            </w:r>
            <w:r w:rsidRPr="00326575">
              <w:rPr>
                <w:rFonts w:ascii="Times New Roman" w:eastAsia="Calibri" w:hAnsi="Times New Roman" w:cs="Times New Roman"/>
                <w:sz w:val="24"/>
              </w:rPr>
              <w:t>-66 часов</w:t>
            </w:r>
          </w:p>
          <w:p w:rsidR="00326575" w:rsidRPr="00326575" w:rsidRDefault="00326575" w:rsidP="00326575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326575" w:rsidRPr="00326575" w:rsidRDefault="00326575" w:rsidP="00326575">
            <w:pPr>
              <w:rPr>
                <w:rFonts w:ascii="Times New Roman" w:eastAsia="Calibri" w:hAnsi="Times New Roman" w:cs="Times New Roman"/>
                <w:sz w:val="24"/>
              </w:rPr>
            </w:pPr>
            <w:r w:rsidRPr="00326575">
              <w:rPr>
                <w:rFonts w:ascii="Times New Roman" w:eastAsia="Calibri" w:hAnsi="Times New Roman" w:cs="Times New Roman"/>
                <w:b/>
                <w:sz w:val="24"/>
              </w:rPr>
              <w:t>2</w:t>
            </w:r>
            <w:r w:rsidRPr="00326575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 w:rsidRPr="00326575">
              <w:rPr>
                <w:rFonts w:ascii="Times New Roman" w:eastAsia="Calibri" w:hAnsi="Times New Roman" w:cs="Times New Roman"/>
                <w:b/>
                <w:sz w:val="24"/>
              </w:rPr>
              <w:t>класс</w:t>
            </w:r>
            <w:r w:rsidRPr="00326575">
              <w:rPr>
                <w:rFonts w:ascii="Times New Roman" w:eastAsia="Calibri" w:hAnsi="Times New Roman" w:cs="Times New Roman"/>
                <w:sz w:val="24"/>
              </w:rPr>
              <w:t>-68часов</w:t>
            </w:r>
          </w:p>
          <w:p w:rsidR="00326575" w:rsidRPr="00326575" w:rsidRDefault="00326575" w:rsidP="00326575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326575" w:rsidRPr="00326575" w:rsidRDefault="00326575" w:rsidP="00326575">
            <w:pPr>
              <w:rPr>
                <w:rFonts w:ascii="Times New Roman" w:eastAsia="Calibri" w:hAnsi="Times New Roman" w:cs="Times New Roman"/>
                <w:sz w:val="24"/>
              </w:rPr>
            </w:pPr>
            <w:r w:rsidRPr="00326575">
              <w:rPr>
                <w:rFonts w:ascii="Times New Roman" w:eastAsia="Calibri" w:hAnsi="Times New Roman" w:cs="Times New Roman"/>
                <w:b/>
                <w:sz w:val="24"/>
              </w:rPr>
              <w:t>3 класс</w:t>
            </w:r>
            <w:r w:rsidRPr="00326575">
              <w:rPr>
                <w:rFonts w:ascii="Times New Roman" w:eastAsia="Calibri" w:hAnsi="Times New Roman" w:cs="Times New Roman"/>
                <w:sz w:val="24"/>
              </w:rPr>
              <w:t>-68часов</w:t>
            </w:r>
          </w:p>
          <w:p w:rsidR="00326575" w:rsidRPr="00326575" w:rsidRDefault="00326575" w:rsidP="00326575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326575" w:rsidRPr="00326575" w:rsidRDefault="00326575" w:rsidP="00326575">
            <w:pPr>
              <w:rPr>
                <w:rFonts w:ascii="Times New Roman" w:eastAsia="Calibri" w:hAnsi="Times New Roman" w:cs="Times New Roman"/>
                <w:sz w:val="24"/>
              </w:rPr>
            </w:pPr>
            <w:r w:rsidRPr="00326575">
              <w:rPr>
                <w:rFonts w:ascii="Times New Roman" w:eastAsia="Calibri" w:hAnsi="Times New Roman" w:cs="Times New Roman"/>
                <w:b/>
                <w:sz w:val="24"/>
              </w:rPr>
              <w:t>4 класс</w:t>
            </w:r>
            <w:r w:rsidRPr="00326575">
              <w:rPr>
                <w:rFonts w:ascii="Times New Roman" w:eastAsia="Calibri" w:hAnsi="Times New Roman" w:cs="Times New Roman"/>
                <w:sz w:val="24"/>
              </w:rPr>
              <w:t>- 68часов</w:t>
            </w:r>
          </w:p>
        </w:tc>
        <w:tc>
          <w:tcPr>
            <w:tcW w:w="6591" w:type="dxa"/>
          </w:tcPr>
          <w:p w:rsidR="00326575" w:rsidRPr="00326575" w:rsidRDefault="00326575" w:rsidP="00326575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2657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Целями</w:t>
            </w:r>
            <w:r w:rsidRPr="003265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изучения предмета « Окружающий мир» в начальной школе являются:</w:t>
            </w:r>
            <w:r w:rsidRPr="00326575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целей:</w:t>
            </w:r>
          </w:p>
          <w:p w:rsidR="00326575" w:rsidRPr="00326575" w:rsidRDefault="00326575" w:rsidP="00326575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26575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— формирование целостной картины мира и осознание места в нём человека на основе единства</w:t>
            </w:r>
          </w:p>
          <w:p w:rsidR="00326575" w:rsidRPr="00326575" w:rsidRDefault="00326575" w:rsidP="00326575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26575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рационально-научного познания и эмоционально-ценностного осмысления ребёнком личного опыта</w:t>
            </w:r>
          </w:p>
          <w:p w:rsidR="00326575" w:rsidRPr="00326575" w:rsidRDefault="00326575" w:rsidP="00326575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26575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общения с людьми и природой;</w:t>
            </w:r>
          </w:p>
          <w:p w:rsidR="00326575" w:rsidRPr="00326575" w:rsidRDefault="00326575" w:rsidP="00326575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26575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— духовно-нравственное развитие и воспитание личности гражданина России в условиях</w:t>
            </w:r>
          </w:p>
          <w:p w:rsidR="00326575" w:rsidRPr="00326575" w:rsidRDefault="00326575" w:rsidP="00326575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26575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культурного и конфессионального многообразия российского общества.</w:t>
            </w:r>
          </w:p>
          <w:p w:rsidR="00326575" w:rsidRPr="00326575" w:rsidRDefault="00326575" w:rsidP="00326575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26575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lastRenderedPageBreak/>
              <w:t>Основными задачами реализации содержания курса являются:</w:t>
            </w:r>
          </w:p>
          <w:p w:rsidR="00326575" w:rsidRPr="00326575" w:rsidRDefault="00326575" w:rsidP="00326575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26575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1) формирование уважительного отношения к семье, населённому пункту, региону, в котором</w:t>
            </w:r>
          </w:p>
          <w:p w:rsidR="00326575" w:rsidRPr="00326575" w:rsidRDefault="00326575" w:rsidP="00326575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26575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проживают дети, к России, её природе и культуре, истории и современной жизни;</w:t>
            </w:r>
          </w:p>
          <w:p w:rsidR="00326575" w:rsidRPr="00326575" w:rsidRDefault="00326575" w:rsidP="00326575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26575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2) осознание ребёнком ценности, целостности и многообразия окружающего мира, своего места в</w:t>
            </w:r>
          </w:p>
          <w:p w:rsidR="00326575" w:rsidRPr="00326575" w:rsidRDefault="00326575" w:rsidP="00326575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26575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нём;</w:t>
            </w:r>
          </w:p>
          <w:p w:rsidR="00326575" w:rsidRPr="00326575" w:rsidRDefault="00326575" w:rsidP="00326575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26575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3) формирование модели безопасного поведения в условиях повседневной жизни и в различных</w:t>
            </w:r>
          </w:p>
          <w:p w:rsidR="00326575" w:rsidRPr="00326575" w:rsidRDefault="00326575" w:rsidP="00326575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26575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опасных и чрезвычайных ситуациях;</w:t>
            </w:r>
          </w:p>
          <w:p w:rsidR="00326575" w:rsidRPr="00326575" w:rsidRDefault="00326575" w:rsidP="00326575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26575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4) формирование психологической культуры и компетенции для обеспечения эффективного и</w:t>
            </w:r>
          </w:p>
          <w:p w:rsidR="00326575" w:rsidRPr="00326575" w:rsidRDefault="00326575" w:rsidP="00326575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26575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безопасного взаимодействия в социуме.</w:t>
            </w:r>
          </w:p>
          <w:p w:rsidR="00326575" w:rsidRPr="00326575" w:rsidRDefault="00326575" w:rsidP="003265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26575" w:rsidRPr="00326575" w:rsidRDefault="00326575" w:rsidP="00326575">
            <w:pPr>
              <w:tabs>
                <w:tab w:val="left" w:pos="567"/>
              </w:tabs>
              <w:ind w:left="290" w:hanging="24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26575" w:rsidRPr="00326575" w:rsidRDefault="00326575" w:rsidP="00326575">
            <w:pPr>
              <w:rPr>
                <w:rFonts w:ascii="Times New Roman" w:eastAsia="Calibri" w:hAnsi="Times New Roman" w:cs="Times New Roman"/>
                <w:sz w:val="24"/>
              </w:rPr>
            </w:pPr>
          </w:p>
        </w:tc>
      </w:tr>
    </w:tbl>
    <w:p w:rsidR="00326575" w:rsidRPr="00326575" w:rsidRDefault="00326575" w:rsidP="00326575">
      <w:pPr>
        <w:tabs>
          <w:tab w:val="left" w:pos="567"/>
        </w:tabs>
        <w:spacing w:after="200" w:line="240" w:lineRule="auto"/>
        <w:ind w:left="567" w:hanging="295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2657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</w:t>
      </w:r>
    </w:p>
    <w:p w:rsidR="00326575" w:rsidRPr="00326575" w:rsidRDefault="00326575" w:rsidP="00326575">
      <w:pPr>
        <w:tabs>
          <w:tab w:val="left" w:pos="567"/>
        </w:tabs>
        <w:spacing w:after="200" w:line="240" w:lineRule="auto"/>
        <w:ind w:left="567" w:hanging="295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26575">
        <w:rPr>
          <w:rFonts w:ascii="Times New Roman" w:eastAsia="Calibri" w:hAnsi="Times New Roman" w:cs="Times New Roman"/>
          <w:sz w:val="24"/>
          <w:szCs w:val="24"/>
        </w:rPr>
        <w:t xml:space="preserve"> Нормативный срок освоения ООП начального общего образования составляет 4 года (1 – 4 класс). </w:t>
      </w:r>
    </w:p>
    <w:p w:rsidR="00326575" w:rsidRDefault="00326575" w:rsidP="00326575">
      <w:pPr>
        <w:suppressAutoHyphens/>
        <w:spacing w:after="0" w:line="27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575">
        <w:rPr>
          <w:rFonts w:ascii="Times New Roman" w:eastAsia="Calibri" w:hAnsi="Times New Roman" w:cs="Times New Roman"/>
          <w:sz w:val="24"/>
          <w:szCs w:val="24"/>
        </w:rPr>
        <w:t>Общая трудоемкость учебного плана начального общего составляет 270 часов за 4 года обучения</w:t>
      </w:r>
    </w:p>
    <w:p w:rsidR="00326575" w:rsidRDefault="00326575" w:rsidP="00326575">
      <w:pPr>
        <w:suppressAutoHyphens/>
        <w:spacing w:after="0" w:line="27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6575" w:rsidRDefault="00326575" w:rsidP="00326575">
      <w:pPr>
        <w:suppressAutoHyphens/>
        <w:spacing w:after="0" w:line="27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6575" w:rsidRDefault="00326575" w:rsidP="00326575">
      <w:pPr>
        <w:suppressAutoHyphens/>
        <w:spacing w:after="0" w:line="27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6575" w:rsidRDefault="00326575" w:rsidP="00326575">
      <w:pPr>
        <w:suppressAutoHyphens/>
        <w:spacing w:after="0" w:line="27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6575" w:rsidRPr="00266797" w:rsidRDefault="00326575" w:rsidP="00326575">
      <w:pPr>
        <w:suppressAutoHyphens/>
        <w:spacing w:after="0" w:line="27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6575" w:rsidRPr="00266797" w:rsidRDefault="00326575" w:rsidP="00326575">
      <w:pPr>
        <w:suppressAutoHyphens/>
        <w:spacing w:after="0" w:line="27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6575" w:rsidRPr="00266797" w:rsidRDefault="00326575" w:rsidP="00326575">
      <w:pPr>
        <w:suppressAutoHyphens/>
        <w:spacing w:after="0" w:line="27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6575" w:rsidRPr="00266797" w:rsidRDefault="00326575" w:rsidP="00326575">
      <w:pPr>
        <w:suppressAutoHyphens/>
        <w:spacing w:after="0" w:line="27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6575" w:rsidRPr="00266797" w:rsidRDefault="00326575" w:rsidP="00326575">
      <w:pPr>
        <w:suppressAutoHyphens/>
        <w:spacing w:after="0" w:line="27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6575" w:rsidRPr="00266797" w:rsidRDefault="00326575" w:rsidP="00326575">
      <w:pPr>
        <w:suppressAutoHyphens/>
        <w:spacing w:after="0" w:line="27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6575" w:rsidRPr="00266797" w:rsidRDefault="00326575" w:rsidP="00326575">
      <w:pPr>
        <w:suppressAutoHyphens/>
        <w:rPr>
          <w:rFonts w:ascii="Calibri" w:eastAsia="Calibri" w:hAnsi="Calibri" w:cs="font309"/>
        </w:rPr>
      </w:pPr>
    </w:p>
    <w:p w:rsidR="00326575" w:rsidRPr="0071691E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71691E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71691E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71691E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71691E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71691E" w:rsidRDefault="00326575" w:rsidP="003265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26575" w:rsidRPr="0071691E" w:rsidRDefault="00326575" w:rsidP="00326575">
      <w:pPr>
        <w:rPr>
          <w:rFonts w:ascii="Times New Roman" w:hAnsi="Times New Roman" w:cs="Times New Roman"/>
          <w:sz w:val="24"/>
          <w:szCs w:val="24"/>
        </w:rPr>
      </w:pPr>
    </w:p>
    <w:p w:rsidR="003608D3" w:rsidRPr="004B2352" w:rsidRDefault="003608D3">
      <w:pPr>
        <w:rPr>
          <w:rFonts w:ascii="Times New Roman" w:hAnsi="Times New Roman" w:cs="Times New Roman"/>
          <w:sz w:val="24"/>
          <w:szCs w:val="24"/>
        </w:rPr>
      </w:pPr>
    </w:p>
    <w:sectPr w:rsidR="003608D3" w:rsidRPr="004B2352" w:rsidSect="00B709C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font309">
    <w:altName w:val="Times New Roman"/>
    <w:charset w:val="01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"/>
      <w:lvlJc w:val="left"/>
      <w:pPr>
        <w:ind w:left="761" w:hanging="192"/>
      </w:pPr>
      <w:rPr>
        <w:rFonts w:ascii="Bookman Old Style" w:hAnsi="Bookman Old Style" w:cs="Bookman Old Style"/>
        <w:b w:val="0"/>
        <w:bCs w:val="0"/>
        <w:i w:val="0"/>
        <w:iCs w:val="0"/>
        <w:color w:val="231F20"/>
        <w:w w:val="96"/>
        <w:sz w:val="20"/>
        <w:szCs w:val="20"/>
      </w:rPr>
    </w:lvl>
    <w:lvl w:ilvl="1">
      <w:numFmt w:val="bullet"/>
      <w:lvlText w:val="•"/>
      <w:lvlJc w:val="left"/>
      <w:pPr>
        <w:ind w:left="1342" w:hanging="192"/>
      </w:pPr>
    </w:lvl>
    <w:lvl w:ilvl="2">
      <w:numFmt w:val="bullet"/>
      <w:lvlText w:val="•"/>
      <w:lvlJc w:val="left"/>
      <w:pPr>
        <w:ind w:left="1924" w:hanging="192"/>
      </w:pPr>
    </w:lvl>
    <w:lvl w:ilvl="3">
      <w:numFmt w:val="bullet"/>
      <w:lvlText w:val="•"/>
      <w:lvlJc w:val="left"/>
      <w:pPr>
        <w:ind w:left="2507" w:hanging="192"/>
      </w:pPr>
    </w:lvl>
    <w:lvl w:ilvl="4">
      <w:numFmt w:val="bullet"/>
      <w:lvlText w:val="•"/>
      <w:lvlJc w:val="left"/>
      <w:pPr>
        <w:ind w:left="3089" w:hanging="192"/>
      </w:pPr>
    </w:lvl>
    <w:lvl w:ilvl="5">
      <w:numFmt w:val="bullet"/>
      <w:lvlText w:val="•"/>
      <w:lvlJc w:val="left"/>
      <w:pPr>
        <w:ind w:left="3671" w:hanging="192"/>
      </w:pPr>
    </w:lvl>
    <w:lvl w:ilvl="6">
      <w:numFmt w:val="bullet"/>
      <w:lvlText w:val="•"/>
      <w:lvlJc w:val="left"/>
      <w:pPr>
        <w:ind w:left="4254" w:hanging="192"/>
      </w:pPr>
    </w:lvl>
    <w:lvl w:ilvl="7">
      <w:numFmt w:val="bullet"/>
      <w:lvlText w:val="•"/>
      <w:lvlJc w:val="left"/>
      <w:pPr>
        <w:ind w:left="4836" w:hanging="192"/>
      </w:pPr>
    </w:lvl>
    <w:lvl w:ilvl="8">
      <w:numFmt w:val="bullet"/>
      <w:lvlText w:val="•"/>
      <w:lvlJc w:val="left"/>
      <w:pPr>
        <w:ind w:left="5418" w:hanging="192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"/>
      <w:lvlJc w:val="left"/>
      <w:pPr>
        <w:ind w:left="761" w:hanging="192"/>
      </w:pPr>
      <w:rPr>
        <w:rFonts w:ascii="Bookman Old Style" w:hAnsi="Bookman Old Style" w:cs="Bookman Old Style"/>
        <w:b w:val="0"/>
        <w:bCs w:val="0"/>
        <w:i w:val="0"/>
        <w:iCs w:val="0"/>
        <w:color w:val="231F20"/>
        <w:w w:val="96"/>
        <w:sz w:val="20"/>
        <w:szCs w:val="20"/>
      </w:rPr>
    </w:lvl>
    <w:lvl w:ilvl="1">
      <w:numFmt w:val="bullet"/>
      <w:lvlText w:val="•"/>
      <w:lvlJc w:val="left"/>
      <w:pPr>
        <w:ind w:left="1342" w:hanging="192"/>
      </w:pPr>
    </w:lvl>
    <w:lvl w:ilvl="2">
      <w:numFmt w:val="bullet"/>
      <w:lvlText w:val="•"/>
      <w:lvlJc w:val="left"/>
      <w:pPr>
        <w:ind w:left="1924" w:hanging="192"/>
      </w:pPr>
    </w:lvl>
    <w:lvl w:ilvl="3">
      <w:numFmt w:val="bullet"/>
      <w:lvlText w:val="•"/>
      <w:lvlJc w:val="left"/>
      <w:pPr>
        <w:ind w:left="2507" w:hanging="192"/>
      </w:pPr>
    </w:lvl>
    <w:lvl w:ilvl="4">
      <w:numFmt w:val="bullet"/>
      <w:lvlText w:val="•"/>
      <w:lvlJc w:val="left"/>
      <w:pPr>
        <w:ind w:left="3089" w:hanging="192"/>
      </w:pPr>
    </w:lvl>
    <w:lvl w:ilvl="5">
      <w:numFmt w:val="bullet"/>
      <w:lvlText w:val="•"/>
      <w:lvlJc w:val="left"/>
      <w:pPr>
        <w:ind w:left="3671" w:hanging="192"/>
      </w:pPr>
    </w:lvl>
    <w:lvl w:ilvl="6">
      <w:numFmt w:val="bullet"/>
      <w:lvlText w:val="•"/>
      <w:lvlJc w:val="left"/>
      <w:pPr>
        <w:ind w:left="4254" w:hanging="192"/>
      </w:pPr>
    </w:lvl>
    <w:lvl w:ilvl="7">
      <w:numFmt w:val="bullet"/>
      <w:lvlText w:val="•"/>
      <w:lvlJc w:val="left"/>
      <w:pPr>
        <w:ind w:left="4836" w:hanging="192"/>
      </w:pPr>
    </w:lvl>
    <w:lvl w:ilvl="8">
      <w:numFmt w:val="bullet"/>
      <w:lvlText w:val="•"/>
      <w:lvlJc w:val="left"/>
      <w:pPr>
        <w:ind w:left="5418" w:hanging="192"/>
      </w:pPr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decimal"/>
      <w:lvlText w:val="%1"/>
      <w:lvlJc w:val="left"/>
      <w:pPr>
        <w:ind w:left="761" w:hanging="192"/>
      </w:pPr>
      <w:rPr>
        <w:rFonts w:ascii="Bookman Old Style" w:hAnsi="Bookman Old Style" w:cs="Bookman Old Style"/>
        <w:b w:val="0"/>
        <w:bCs w:val="0"/>
        <w:i w:val="0"/>
        <w:iCs w:val="0"/>
        <w:color w:val="231F20"/>
        <w:w w:val="96"/>
        <w:sz w:val="20"/>
        <w:szCs w:val="20"/>
      </w:rPr>
    </w:lvl>
    <w:lvl w:ilvl="1">
      <w:numFmt w:val="bullet"/>
      <w:lvlText w:val="•"/>
      <w:lvlJc w:val="left"/>
      <w:pPr>
        <w:ind w:left="1342" w:hanging="192"/>
      </w:pPr>
    </w:lvl>
    <w:lvl w:ilvl="2">
      <w:numFmt w:val="bullet"/>
      <w:lvlText w:val="•"/>
      <w:lvlJc w:val="left"/>
      <w:pPr>
        <w:ind w:left="1924" w:hanging="192"/>
      </w:pPr>
    </w:lvl>
    <w:lvl w:ilvl="3">
      <w:numFmt w:val="bullet"/>
      <w:lvlText w:val="•"/>
      <w:lvlJc w:val="left"/>
      <w:pPr>
        <w:ind w:left="2507" w:hanging="192"/>
      </w:pPr>
    </w:lvl>
    <w:lvl w:ilvl="4">
      <w:numFmt w:val="bullet"/>
      <w:lvlText w:val="•"/>
      <w:lvlJc w:val="left"/>
      <w:pPr>
        <w:ind w:left="3089" w:hanging="192"/>
      </w:pPr>
    </w:lvl>
    <w:lvl w:ilvl="5">
      <w:numFmt w:val="bullet"/>
      <w:lvlText w:val="•"/>
      <w:lvlJc w:val="left"/>
      <w:pPr>
        <w:ind w:left="3671" w:hanging="192"/>
      </w:pPr>
    </w:lvl>
    <w:lvl w:ilvl="6">
      <w:numFmt w:val="bullet"/>
      <w:lvlText w:val="•"/>
      <w:lvlJc w:val="left"/>
      <w:pPr>
        <w:ind w:left="4254" w:hanging="192"/>
      </w:pPr>
    </w:lvl>
    <w:lvl w:ilvl="7">
      <w:numFmt w:val="bullet"/>
      <w:lvlText w:val="•"/>
      <w:lvlJc w:val="left"/>
      <w:pPr>
        <w:ind w:left="4836" w:hanging="192"/>
      </w:pPr>
    </w:lvl>
    <w:lvl w:ilvl="8">
      <w:numFmt w:val="bullet"/>
      <w:lvlText w:val="•"/>
      <w:lvlJc w:val="left"/>
      <w:pPr>
        <w:ind w:left="5418" w:hanging="192"/>
      </w:pPr>
    </w:lvl>
  </w:abstractNum>
  <w:abstractNum w:abstractNumId="3" w15:restartNumberingAfterBreak="0">
    <w:nsid w:val="00000405"/>
    <w:multiLevelType w:val="multilevel"/>
    <w:tmpl w:val="00000888"/>
    <w:lvl w:ilvl="0">
      <w:start w:val="1"/>
      <w:numFmt w:val="decimal"/>
      <w:lvlText w:val="%1"/>
      <w:lvlJc w:val="left"/>
      <w:pPr>
        <w:ind w:left="311" w:hanging="194"/>
      </w:pPr>
      <w:rPr>
        <w:rFonts w:ascii="Trebuchet MS" w:hAnsi="Trebuchet MS" w:cs="Trebuchet MS"/>
        <w:b w:val="0"/>
        <w:bCs w:val="0"/>
        <w:i w:val="0"/>
        <w:iCs w:val="0"/>
        <w:color w:val="231F20"/>
        <w:w w:val="98"/>
        <w:sz w:val="22"/>
        <w:szCs w:val="22"/>
      </w:rPr>
    </w:lvl>
    <w:lvl w:ilvl="1">
      <w:start w:val="1"/>
      <w:numFmt w:val="decimal"/>
      <w:lvlText w:val="%2)"/>
      <w:lvlJc w:val="left"/>
      <w:pPr>
        <w:ind w:left="647" w:hanging="304"/>
      </w:pPr>
      <w:rPr>
        <w:rFonts w:ascii="Bookman Old Style" w:hAnsi="Bookman Old Style" w:cs="Bookman Old Style"/>
        <w:b w:val="0"/>
        <w:bCs w:val="0"/>
        <w:i/>
        <w:iCs/>
        <w:color w:val="231F20"/>
        <w:w w:val="128"/>
        <w:sz w:val="20"/>
        <w:szCs w:val="20"/>
      </w:rPr>
    </w:lvl>
    <w:lvl w:ilvl="2">
      <w:numFmt w:val="bullet"/>
      <w:lvlText w:val="•"/>
      <w:lvlJc w:val="left"/>
      <w:pPr>
        <w:ind w:left="1300" w:hanging="304"/>
      </w:pPr>
    </w:lvl>
    <w:lvl w:ilvl="3">
      <w:numFmt w:val="bullet"/>
      <w:lvlText w:val="•"/>
      <w:lvlJc w:val="left"/>
      <w:pPr>
        <w:ind w:left="1960" w:hanging="304"/>
      </w:pPr>
    </w:lvl>
    <w:lvl w:ilvl="4">
      <w:numFmt w:val="bullet"/>
      <w:lvlText w:val="•"/>
      <w:lvlJc w:val="left"/>
      <w:pPr>
        <w:ind w:left="2621" w:hanging="304"/>
      </w:pPr>
    </w:lvl>
    <w:lvl w:ilvl="5">
      <w:numFmt w:val="bullet"/>
      <w:lvlText w:val="•"/>
      <w:lvlJc w:val="left"/>
      <w:pPr>
        <w:ind w:left="3281" w:hanging="304"/>
      </w:pPr>
    </w:lvl>
    <w:lvl w:ilvl="6">
      <w:numFmt w:val="bullet"/>
      <w:lvlText w:val="•"/>
      <w:lvlJc w:val="left"/>
      <w:pPr>
        <w:ind w:left="3942" w:hanging="304"/>
      </w:pPr>
    </w:lvl>
    <w:lvl w:ilvl="7">
      <w:numFmt w:val="bullet"/>
      <w:lvlText w:val="•"/>
      <w:lvlJc w:val="left"/>
      <w:pPr>
        <w:ind w:left="4602" w:hanging="304"/>
      </w:pPr>
    </w:lvl>
    <w:lvl w:ilvl="8">
      <w:numFmt w:val="bullet"/>
      <w:lvlText w:val="•"/>
      <w:lvlJc w:val="left"/>
      <w:pPr>
        <w:ind w:left="5262" w:hanging="304"/>
      </w:pPr>
    </w:lvl>
  </w:abstractNum>
  <w:abstractNum w:abstractNumId="4" w15:restartNumberingAfterBreak="0">
    <w:nsid w:val="00000406"/>
    <w:multiLevelType w:val="multilevel"/>
    <w:tmpl w:val="00000889"/>
    <w:lvl w:ilvl="0">
      <w:start w:val="1"/>
      <w:numFmt w:val="decimal"/>
      <w:lvlText w:val="%1)"/>
      <w:lvlJc w:val="left"/>
      <w:pPr>
        <w:ind w:left="647" w:hanging="304"/>
      </w:pPr>
      <w:rPr>
        <w:rFonts w:ascii="Bookman Old Style" w:hAnsi="Bookman Old Style" w:cs="Bookman Old Style"/>
        <w:b w:val="0"/>
        <w:bCs w:val="0"/>
        <w:i/>
        <w:iCs/>
        <w:color w:val="231F20"/>
        <w:w w:val="128"/>
        <w:sz w:val="20"/>
        <w:szCs w:val="20"/>
      </w:rPr>
    </w:lvl>
    <w:lvl w:ilvl="1">
      <w:numFmt w:val="bullet"/>
      <w:lvlText w:val="•"/>
      <w:lvlJc w:val="left"/>
      <w:pPr>
        <w:ind w:left="1234" w:hanging="304"/>
      </w:pPr>
    </w:lvl>
    <w:lvl w:ilvl="2">
      <w:numFmt w:val="bullet"/>
      <w:lvlText w:val="•"/>
      <w:lvlJc w:val="left"/>
      <w:pPr>
        <w:ind w:left="1828" w:hanging="304"/>
      </w:pPr>
    </w:lvl>
    <w:lvl w:ilvl="3">
      <w:numFmt w:val="bullet"/>
      <w:lvlText w:val="•"/>
      <w:lvlJc w:val="left"/>
      <w:pPr>
        <w:ind w:left="2423" w:hanging="304"/>
      </w:pPr>
    </w:lvl>
    <w:lvl w:ilvl="4">
      <w:numFmt w:val="bullet"/>
      <w:lvlText w:val="•"/>
      <w:lvlJc w:val="left"/>
      <w:pPr>
        <w:ind w:left="3017" w:hanging="304"/>
      </w:pPr>
    </w:lvl>
    <w:lvl w:ilvl="5">
      <w:numFmt w:val="bullet"/>
      <w:lvlText w:val="•"/>
      <w:lvlJc w:val="left"/>
      <w:pPr>
        <w:ind w:left="3611" w:hanging="304"/>
      </w:pPr>
    </w:lvl>
    <w:lvl w:ilvl="6">
      <w:numFmt w:val="bullet"/>
      <w:lvlText w:val="•"/>
      <w:lvlJc w:val="left"/>
      <w:pPr>
        <w:ind w:left="4206" w:hanging="304"/>
      </w:pPr>
    </w:lvl>
    <w:lvl w:ilvl="7">
      <w:numFmt w:val="bullet"/>
      <w:lvlText w:val="•"/>
      <w:lvlJc w:val="left"/>
      <w:pPr>
        <w:ind w:left="4800" w:hanging="304"/>
      </w:pPr>
    </w:lvl>
    <w:lvl w:ilvl="8">
      <w:numFmt w:val="bullet"/>
      <w:lvlText w:val="•"/>
      <w:lvlJc w:val="left"/>
      <w:pPr>
        <w:ind w:left="5394" w:hanging="304"/>
      </w:pPr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decimal"/>
      <w:lvlText w:val="%1"/>
      <w:lvlJc w:val="left"/>
      <w:pPr>
        <w:ind w:left="312" w:hanging="196"/>
      </w:pPr>
      <w:rPr>
        <w:rFonts w:ascii="Calibri" w:hAnsi="Calibri" w:cs="Calibri"/>
        <w:b w:val="0"/>
        <w:bCs w:val="0"/>
        <w:i w:val="0"/>
        <w:iCs w:val="0"/>
        <w:color w:val="231F20"/>
        <w:w w:val="106"/>
        <w:sz w:val="22"/>
        <w:szCs w:val="22"/>
      </w:rPr>
    </w:lvl>
    <w:lvl w:ilvl="1">
      <w:numFmt w:val="bullet"/>
      <w:lvlText w:val="•"/>
      <w:lvlJc w:val="left"/>
      <w:pPr>
        <w:ind w:left="946" w:hanging="196"/>
      </w:pPr>
    </w:lvl>
    <w:lvl w:ilvl="2">
      <w:numFmt w:val="bullet"/>
      <w:lvlText w:val="•"/>
      <w:lvlJc w:val="left"/>
      <w:pPr>
        <w:ind w:left="1572" w:hanging="196"/>
      </w:pPr>
    </w:lvl>
    <w:lvl w:ilvl="3">
      <w:numFmt w:val="bullet"/>
      <w:lvlText w:val="•"/>
      <w:lvlJc w:val="left"/>
      <w:pPr>
        <w:ind w:left="2199" w:hanging="196"/>
      </w:pPr>
    </w:lvl>
    <w:lvl w:ilvl="4">
      <w:numFmt w:val="bullet"/>
      <w:lvlText w:val="•"/>
      <w:lvlJc w:val="left"/>
      <w:pPr>
        <w:ind w:left="2825" w:hanging="196"/>
      </w:pPr>
    </w:lvl>
    <w:lvl w:ilvl="5">
      <w:numFmt w:val="bullet"/>
      <w:lvlText w:val="•"/>
      <w:lvlJc w:val="left"/>
      <w:pPr>
        <w:ind w:left="3451" w:hanging="196"/>
      </w:pPr>
    </w:lvl>
    <w:lvl w:ilvl="6">
      <w:numFmt w:val="bullet"/>
      <w:lvlText w:val="•"/>
      <w:lvlJc w:val="left"/>
      <w:pPr>
        <w:ind w:left="4078" w:hanging="196"/>
      </w:pPr>
    </w:lvl>
    <w:lvl w:ilvl="7">
      <w:numFmt w:val="bullet"/>
      <w:lvlText w:val="•"/>
      <w:lvlJc w:val="left"/>
      <w:pPr>
        <w:ind w:left="4704" w:hanging="196"/>
      </w:pPr>
    </w:lvl>
    <w:lvl w:ilvl="8">
      <w:numFmt w:val="bullet"/>
      <w:lvlText w:val="•"/>
      <w:lvlJc w:val="left"/>
      <w:pPr>
        <w:ind w:left="5330" w:hanging="196"/>
      </w:pPr>
    </w:lvl>
  </w:abstractNum>
  <w:abstractNum w:abstractNumId="6" w15:restartNumberingAfterBreak="0">
    <w:nsid w:val="00000408"/>
    <w:multiLevelType w:val="multilevel"/>
    <w:tmpl w:val="E3BC2F82"/>
    <w:lvl w:ilvl="0">
      <w:start w:val="1"/>
      <w:numFmt w:val="decimal"/>
      <w:lvlText w:val="%1"/>
      <w:lvlJc w:val="left"/>
      <w:pPr>
        <w:ind w:left="308" w:hanging="194"/>
      </w:pPr>
      <w:rPr>
        <w:rFonts w:ascii="Trebuchet MS" w:hAnsi="Trebuchet MS" w:cs="Trebuchet MS"/>
        <w:b/>
        <w:bCs w:val="0"/>
        <w:i w:val="0"/>
        <w:iCs w:val="0"/>
        <w:color w:val="231F20"/>
        <w:w w:val="98"/>
        <w:sz w:val="24"/>
        <w:szCs w:val="24"/>
      </w:rPr>
    </w:lvl>
    <w:lvl w:ilvl="1">
      <w:numFmt w:val="bullet"/>
      <w:lvlText w:val="•"/>
      <w:lvlJc w:val="left"/>
      <w:pPr>
        <w:ind w:left="1307" w:hanging="194"/>
      </w:pPr>
    </w:lvl>
    <w:lvl w:ilvl="2">
      <w:numFmt w:val="bullet"/>
      <w:lvlText w:val="•"/>
      <w:lvlJc w:val="left"/>
      <w:pPr>
        <w:ind w:left="2315" w:hanging="194"/>
      </w:pPr>
    </w:lvl>
    <w:lvl w:ilvl="3">
      <w:numFmt w:val="bullet"/>
      <w:lvlText w:val="•"/>
      <w:lvlJc w:val="left"/>
      <w:pPr>
        <w:ind w:left="3323" w:hanging="194"/>
      </w:pPr>
    </w:lvl>
    <w:lvl w:ilvl="4">
      <w:numFmt w:val="bullet"/>
      <w:lvlText w:val="•"/>
      <w:lvlJc w:val="left"/>
      <w:pPr>
        <w:ind w:left="4331" w:hanging="194"/>
      </w:pPr>
    </w:lvl>
    <w:lvl w:ilvl="5">
      <w:numFmt w:val="bullet"/>
      <w:lvlText w:val="•"/>
      <w:lvlJc w:val="left"/>
      <w:pPr>
        <w:ind w:left="5339" w:hanging="194"/>
      </w:pPr>
    </w:lvl>
    <w:lvl w:ilvl="6">
      <w:numFmt w:val="bullet"/>
      <w:lvlText w:val="•"/>
      <w:lvlJc w:val="left"/>
      <w:pPr>
        <w:ind w:left="6347" w:hanging="194"/>
      </w:pPr>
    </w:lvl>
    <w:lvl w:ilvl="7">
      <w:numFmt w:val="bullet"/>
      <w:lvlText w:val="•"/>
      <w:lvlJc w:val="left"/>
      <w:pPr>
        <w:ind w:left="7355" w:hanging="194"/>
      </w:pPr>
    </w:lvl>
    <w:lvl w:ilvl="8">
      <w:numFmt w:val="bullet"/>
      <w:lvlText w:val="•"/>
      <w:lvlJc w:val="left"/>
      <w:pPr>
        <w:ind w:left="8363" w:hanging="194"/>
      </w:pPr>
    </w:lvl>
  </w:abstractNum>
  <w:abstractNum w:abstractNumId="7" w15:restartNumberingAfterBreak="0">
    <w:nsid w:val="00000409"/>
    <w:multiLevelType w:val="multilevel"/>
    <w:tmpl w:val="0000088C"/>
    <w:lvl w:ilvl="0">
      <w:start w:val="1"/>
      <w:numFmt w:val="decimal"/>
      <w:lvlText w:val="%1."/>
      <w:lvlJc w:val="left"/>
      <w:pPr>
        <w:ind w:left="464" w:hanging="22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1516" w:hanging="221"/>
      </w:pPr>
    </w:lvl>
    <w:lvl w:ilvl="2">
      <w:numFmt w:val="bullet"/>
      <w:lvlText w:val="•"/>
      <w:lvlJc w:val="left"/>
      <w:pPr>
        <w:ind w:left="2572" w:hanging="221"/>
      </w:pPr>
    </w:lvl>
    <w:lvl w:ilvl="3">
      <w:numFmt w:val="bullet"/>
      <w:lvlText w:val="•"/>
      <w:lvlJc w:val="left"/>
      <w:pPr>
        <w:ind w:left="3629" w:hanging="221"/>
      </w:pPr>
    </w:lvl>
    <w:lvl w:ilvl="4">
      <w:numFmt w:val="bullet"/>
      <w:lvlText w:val="•"/>
      <w:lvlJc w:val="left"/>
      <w:pPr>
        <w:ind w:left="4685" w:hanging="221"/>
      </w:pPr>
    </w:lvl>
    <w:lvl w:ilvl="5">
      <w:numFmt w:val="bullet"/>
      <w:lvlText w:val="•"/>
      <w:lvlJc w:val="left"/>
      <w:pPr>
        <w:ind w:left="5742" w:hanging="221"/>
      </w:pPr>
    </w:lvl>
    <w:lvl w:ilvl="6">
      <w:numFmt w:val="bullet"/>
      <w:lvlText w:val="•"/>
      <w:lvlJc w:val="left"/>
      <w:pPr>
        <w:ind w:left="6798" w:hanging="221"/>
      </w:pPr>
    </w:lvl>
    <w:lvl w:ilvl="7">
      <w:numFmt w:val="bullet"/>
      <w:lvlText w:val="•"/>
      <w:lvlJc w:val="left"/>
      <w:pPr>
        <w:ind w:left="7854" w:hanging="221"/>
      </w:pPr>
    </w:lvl>
    <w:lvl w:ilvl="8">
      <w:numFmt w:val="bullet"/>
      <w:lvlText w:val="•"/>
      <w:lvlJc w:val="left"/>
      <w:pPr>
        <w:ind w:left="8911" w:hanging="221"/>
      </w:pPr>
    </w:lvl>
  </w:abstractNum>
  <w:abstractNum w:abstractNumId="8" w15:restartNumberingAfterBreak="0">
    <w:nsid w:val="0000040A"/>
    <w:multiLevelType w:val="multilevel"/>
    <w:tmpl w:val="0000088D"/>
    <w:lvl w:ilvl="0">
      <w:numFmt w:val="bullet"/>
      <w:lvlText w:val="□"/>
      <w:lvlJc w:val="left"/>
      <w:pPr>
        <w:ind w:left="685" w:hanging="221"/>
      </w:pPr>
      <w:rPr>
        <w:rFonts w:ascii="Times New Roman" w:hAnsi="Times New Roman" w:cs="Times New Roman"/>
        <w:b w:val="0"/>
        <w:bCs w:val="0"/>
        <w:i w:val="0"/>
        <w:iCs w:val="0"/>
        <w:w w:val="124"/>
        <w:sz w:val="22"/>
        <w:szCs w:val="22"/>
      </w:rPr>
    </w:lvl>
    <w:lvl w:ilvl="1">
      <w:numFmt w:val="bullet"/>
      <w:lvlText w:val="•"/>
      <w:lvlJc w:val="left"/>
      <w:pPr>
        <w:ind w:left="1714" w:hanging="221"/>
      </w:pPr>
    </w:lvl>
    <w:lvl w:ilvl="2">
      <w:numFmt w:val="bullet"/>
      <w:lvlText w:val="•"/>
      <w:lvlJc w:val="left"/>
      <w:pPr>
        <w:ind w:left="2748" w:hanging="221"/>
      </w:pPr>
    </w:lvl>
    <w:lvl w:ilvl="3">
      <w:numFmt w:val="bullet"/>
      <w:lvlText w:val="•"/>
      <w:lvlJc w:val="left"/>
      <w:pPr>
        <w:ind w:left="3783" w:hanging="221"/>
      </w:pPr>
    </w:lvl>
    <w:lvl w:ilvl="4">
      <w:numFmt w:val="bullet"/>
      <w:lvlText w:val="•"/>
      <w:lvlJc w:val="left"/>
      <w:pPr>
        <w:ind w:left="4817" w:hanging="221"/>
      </w:pPr>
    </w:lvl>
    <w:lvl w:ilvl="5">
      <w:numFmt w:val="bullet"/>
      <w:lvlText w:val="•"/>
      <w:lvlJc w:val="left"/>
      <w:pPr>
        <w:ind w:left="5852" w:hanging="221"/>
      </w:pPr>
    </w:lvl>
    <w:lvl w:ilvl="6">
      <w:numFmt w:val="bullet"/>
      <w:lvlText w:val="•"/>
      <w:lvlJc w:val="left"/>
      <w:pPr>
        <w:ind w:left="6886" w:hanging="221"/>
      </w:pPr>
    </w:lvl>
    <w:lvl w:ilvl="7">
      <w:numFmt w:val="bullet"/>
      <w:lvlText w:val="•"/>
      <w:lvlJc w:val="left"/>
      <w:pPr>
        <w:ind w:left="7920" w:hanging="221"/>
      </w:pPr>
    </w:lvl>
    <w:lvl w:ilvl="8">
      <w:numFmt w:val="bullet"/>
      <w:lvlText w:val="•"/>
      <w:lvlJc w:val="left"/>
      <w:pPr>
        <w:ind w:left="8955" w:hanging="221"/>
      </w:pPr>
    </w:lvl>
  </w:abstractNum>
  <w:abstractNum w:abstractNumId="9" w15:restartNumberingAfterBreak="0">
    <w:nsid w:val="0000040B"/>
    <w:multiLevelType w:val="multilevel"/>
    <w:tmpl w:val="0000088E"/>
    <w:lvl w:ilvl="0">
      <w:numFmt w:val="bullet"/>
      <w:lvlText w:val=""/>
      <w:lvlJc w:val="left"/>
      <w:pPr>
        <w:ind w:left="1185" w:hanging="1081"/>
      </w:pPr>
      <w:rPr>
        <w:rFonts w:ascii="Symbol" w:hAnsi="Symbol" w:cs="Symbol"/>
        <w:b w:val="0"/>
        <w:bCs w:val="0"/>
        <w:i w:val="0"/>
        <w:iCs w:val="0"/>
        <w:w w:val="99"/>
        <w:sz w:val="20"/>
        <w:szCs w:val="20"/>
      </w:rPr>
    </w:lvl>
    <w:lvl w:ilvl="1">
      <w:numFmt w:val="bullet"/>
      <w:lvlText w:val="□"/>
      <w:lvlJc w:val="left"/>
      <w:pPr>
        <w:ind w:left="685" w:hanging="221"/>
      </w:pPr>
      <w:rPr>
        <w:rFonts w:ascii="Times New Roman" w:hAnsi="Times New Roman" w:cs="Times New Roman"/>
        <w:b w:val="0"/>
        <w:bCs w:val="0"/>
        <w:i w:val="0"/>
        <w:iCs w:val="0"/>
        <w:w w:val="124"/>
        <w:sz w:val="22"/>
        <w:szCs w:val="22"/>
      </w:rPr>
    </w:lvl>
    <w:lvl w:ilvl="2">
      <w:numFmt w:val="bullet"/>
      <w:lvlText w:val="•"/>
      <w:lvlJc w:val="left"/>
      <w:pPr>
        <w:ind w:left="1180" w:hanging="221"/>
      </w:pPr>
    </w:lvl>
    <w:lvl w:ilvl="3">
      <w:numFmt w:val="bullet"/>
      <w:lvlText w:val="•"/>
      <w:lvlJc w:val="left"/>
      <w:pPr>
        <w:ind w:left="2410" w:hanging="221"/>
      </w:pPr>
    </w:lvl>
    <w:lvl w:ilvl="4">
      <w:numFmt w:val="bullet"/>
      <w:lvlText w:val="•"/>
      <w:lvlJc w:val="left"/>
      <w:pPr>
        <w:ind w:left="3641" w:hanging="221"/>
      </w:pPr>
    </w:lvl>
    <w:lvl w:ilvl="5">
      <w:numFmt w:val="bullet"/>
      <w:lvlText w:val="•"/>
      <w:lvlJc w:val="left"/>
      <w:pPr>
        <w:ind w:left="4871" w:hanging="221"/>
      </w:pPr>
    </w:lvl>
    <w:lvl w:ilvl="6">
      <w:numFmt w:val="bullet"/>
      <w:lvlText w:val="•"/>
      <w:lvlJc w:val="left"/>
      <w:pPr>
        <w:ind w:left="6102" w:hanging="221"/>
      </w:pPr>
    </w:lvl>
    <w:lvl w:ilvl="7">
      <w:numFmt w:val="bullet"/>
      <w:lvlText w:val="•"/>
      <w:lvlJc w:val="left"/>
      <w:pPr>
        <w:ind w:left="7332" w:hanging="221"/>
      </w:pPr>
    </w:lvl>
    <w:lvl w:ilvl="8">
      <w:numFmt w:val="bullet"/>
      <w:lvlText w:val="•"/>
      <w:lvlJc w:val="left"/>
      <w:pPr>
        <w:ind w:left="8563" w:hanging="221"/>
      </w:pPr>
    </w:lvl>
  </w:abstractNum>
  <w:abstractNum w:abstractNumId="10" w15:restartNumberingAfterBreak="0">
    <w:nsid w:val="0000040C"/>
    <w:multiLevelType w:val="multilevel"/>
    <w:tmpl w:val="0000088F"/>
    <w:lvl w:ilvl="0">
      <w:numFmt w:val="bullet"/>
      <w:lvlText w:val=""/>
      <w:lvlJc w:val="left"/>
      <w:pPr>
        <w:ind w:left="1173" w:hanging="709"/>
      </w:pPr>
      <w:rPr>
        <w:rFonts w:ascii="Symbol" w:hAnsi="Symbol" w:cs="Symbol"/>
        <w:b w:val="0"/>
        <w:bCs w:val="0"/>
        <w:i w:val="0"/>
        <w:i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2164" w:hanging="709"/>
      </w:pPr>
    </w:lvl>
    <w:lvl w:ilvl="2">
      <w:numFmt w:val="bullet"/>
      <w:lvlText w:val="•"/>
      <w:lvlJc w:val="left"/>
      <w:pPr>
        <w:ind w:left="3148" w:hanging="709"/>
      </w:pPr>
    </w:lvl>
    <w:lvl w:ilvl="3">
      <w:numFmt w:val="bullet"/>
      <w:lvlText w:val="•"/>
      <w:lvlJc w:val="left"/>
      <w:pPr>
        <w:ind w:left="4133" w:hanging="709"/>
      </w:pPr>
    </w:lvl>
    <w:lvl w:ilvl="4">
      <w:numFmt w:val="bullet"/>
      <w:lvlText w:val="•"/>
      <w:lvlJc w:val="left"/>
      <w:pPr>
        <w:ind w:left="5117" w:hanging="709"/>
      </w:pPr>
    </w:lvl>
    <w:lvl w:ilvl="5">
      <w:numFmt w:val="bullet"/>
      <w:lvlText w:val="•"/>
      <w:lvlJc w:val="left"/>
      <w:pPr>
        <w:ind w:left="6102" w:hanging="709"/>
      </w:pPr>
    </w:lvl>
    <w:lvl w:ilvl="6">
      <w:numFmt w:val="bullet"/>
      <w:lvlText w:val="•"/>
      <w:lvlJc w:val="left"/>
      <w:pPr>
        <w:ind w:left="7086" w:hanging="709"/>
      </w:pPr>
    </w:lvl>
    <w:lvl w:ilvl="7">
      <w:numFmt w:val="bullet"/>
      <w:lvlText w:val="•"/>
      <w:lvlJc w:val="left"/>
      <w:pPr>
        <w:ind w:left="8070" w:hanging="709"/>
      </w:pPr>
    </w:lvl>
    <w:lvl w:ilvl="8">
      <w:numFmt w:val="bullet"/>
      <w:lvlText w:val="•"/>
      <w:lvlJc w:val="left"/>
      <w:pPr>
        <w:ind w:left="9055" w:hanging="709"/>
      </w:pPr>
    </w:lvl>
  </w:abstractNum>
  <w:abstractNum w:abstractNumId="11" w15:restartNumberingAfterBreak="0">
    <w:nsid w:val="0000040D"/>
    <w:multiLevelType w:val="multilevel"/>
    <w:tmpl w:val="00000890"/>
    <w:lvl w:ilvl="0">
      <w:start w:val="4"/>
      <w:numFmt w:val="decimal"/>
      <w:lvlText w:val="%1."/>
      <w:lvlJc w:val="left"/>
      <w:pPr>
        <w:ind w:left="685" w:hanging="221"/>
      </w:pPr>
      <w:rPr>
        <w:rFonts w:ascii="Times New Roman" w:hAnsi="Times New Roman" w:cs="Times New Roman"/>
        <w:b/>
        <w:bCs/>
        <w:i w:val="0"/>
        <w:i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1000" w:hanging="221"/>
      </w:pPr>
    </w:lvl>
    <w:lvl w:ilvl="2">
      <w:numFmt w:val="bullet"/>
      <w:lvlText w:val="•"/>
      <w:lvlJc w:val="left"/>
      <w:pPr>
        <w:ind w:left="2113" w:hanging="221"/>
      </w:pPr>
    </w:lvl>
    <w:lvl w:ilvl="3">
      <w:numFmt w:val="bullet"/>
      <w:lvlText w:val="•"/>
      <w:lvlJc w:val="left"/>
      <w:pPr>
        <w:ind w:left="3227" w:hanging="221"/>
      </w:pPr>
    </w:lvl>
    <w:lvl w:ilvl="4">
      <w:numFmt w:val="bullet"/>
      <w:lvlText w:val="•"/>
      <w:lvlJc w:val="left"/>
      <w:pPr>
        <w:ind w:left="4341" w:hanging="221"/>
      </w:pPr>
    </w:lvl>
    <w:lvl w:ilvl="5">
      <w:numFmt w:val="bullet"/>
      <w:lvlText w:val="•"/>
      <w:lvlJc w:val="left"/>
      <w:pPr>
        <w:ind w:left="5455" w:hanging="221"/>
      </w:pPr>
    </w:lvl>
    <w:lvl w:ilvl="6">
      <w:numFmt w:val="bullet"/>
      <w:lvlText w:val="•"/>
      <w:lvlJc w:val="left"/>
      <w:pPr>
        <w:ind w:left="6568" w:hanging="221"/>
      </w:pPr>
    </w:lvl>
    <w:lvl w:ilvl="7">
      <w:numFmt w:val="bullet"/>
      <w:lvlText w:val="•"/>
      <w:lvlJc w:val="left"/>
      <w:pPr>
        <w:ind w:left="7682" w:hanging="221"/>
      </w:pPr>
    </w:lvl>
    <w:lvl w:ilvl="8">
      <w:numFmt w:val="bullet"/>
      <w:lvlText w:val="•"/>
      <w:lvlJc w:val="left"/>
      <w:pPr>
        <w:ind w:left="8796" w:hanging="221"/>
      </w:pPr>
    </w:lvl>
  </w:abstractNum>
  <w:abstractNum w:abstractNumId="12" w15:restartNumberingAfterBreak="0">
    <w:nsid w:val="0000040E"/>
    <w:multiLevelType w:val="multilevel"/>
    <w:tmpl w:val="00000891"/>
    <w:lvl w:ilvl="0">
      <w:start w:val="1"/>
      <w:numFmt w:val="decimal"/>
      <w:lvlText w:val="%1."/>
      <w:lvlJc w:val="left"/>
      <w:pPr>
        <w:ind w:left="631" w:hanging="167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0"/>
        <w:szCs w:val="20"/>
      </w:rPr>
    </w:lvl>
    <w:lvl w:ilvl="1">
      <w:start w:val="1"/>
      <w:numFmt w:val="decimal"/>
      <w:lvlText w:val="%2)"/>
      <w:lvlJc w:val="left"/>
      <w:pPr>
        <w:ind w:left="1694" w:hanging="360"/>
      </w:pPr>
      <w:rPr>
        <w:rFonts w:ascii="Times New Roman" w:hAnsi="Times New Roman" w:cs="Times New Roman"/>
        <w:b/>
        <w:bCs/>
        <w:i w:val="0"/>
        <w:iCs w:val="0"/>
        <w:w w:val="100"/>
        <w:sz w:val="22"/>
        <w:szCs w:val="22"/>
      </w:rPr>
    </w:lvl>
    <w:lvl w:ilvl="2">
      <w:numFmt w:val="bullet"/>
      <w:lvlText w:val="•"/>
      <w:lvlJc w:val="left"/>
      <w:pPr>
        <w:ind w:left="1700" w:hanging="360"/>
      </w:pPr>
    </w:lvl>
    <w:lvl w:ilvl="3">
      <w:numFmt w:val="bullet"/>
      <w:lvlText w:val="•"/>
      <w:lvlJc w:val="left"/>
      <w:pPr>
        <w:ind w:left="2865" w:hanging="360"/>
      </w:pPr>
    </w:lvl>
    <w:lvl w:ilvl="4">
      <w:numFmt w:val="bullet"/>
      <w:lvlText w:val="•"/>
      <w:lvlJc w:val="left"/>
      <w:pPr>
        <w:ind w:left="4031" w:hanging="360"/>
      </w:pPr>
    </w:lvl>
    <w:lvl w:ilvl="5">
      <w:numFmt w:val="bullet"/>
      <w:lvlText w:val="•"/>
      <w:lvlJc w:val="left"/>
      <w:pPr>
        <w:ind w:left="5196" w:hanging="360"/>
      </w:pPr>
    </w:lvl>
    <w:lvl w:ilvl="6">
      <w:numFmt w:val="bullet"/>
      <w:lvlText w:val="•"/>
      <w:lvlJc w:val="left"/>
      <w:pPr>
        <w:ind w:left="6362" w:hanging="360"/>
      </w:pPr>
    </w:lvl>
    <w:lvl w:ilvl="7">
      <w:numFmt w:val="bullet"/>
      <w:lvlText w:val="•"/>
      <w:lvlJc w:val="left"/>
      <w:pPr>
        <w:ind w:left="7527" w:hanging="360"/>
      </w:pPr>
    </w:lvl>
    <w:lvl w:ilvl="8">
      <w:numFmt w:val="bullet"/>
      <w:lvlText w:val="•"/>
      <w:lvlJc w:val="left"/>
      <w:pPr>
        <w:ind w:left="8693" w:hanging="360"/>
      </w:pPr>
    </w:lvl>
  </w:abstractNum>
  <w:abstractNum w:abstractNumId="13" w15:restartNumberingAfterBreak="0">
    <w:nsid w:val="0000040F"/>
    <w:multiLevelType w:val="multilevel"/>
    <w:tmpl w:val="00000892"/>
    <w:lvl w:ilvl="0">
      <w:start w:val="1"/>
      <w:numFmt w:val="decimal"/>
      <w:lvlText w:val="%1"/>
      <w:lvlJc w:val="left"/>
      <w:pPr>
        <w:ind w:left="1533" w:hanging="300"/>
      </w:pPr>
      <w:rPr>
        <w:rFonts w:ascii="Times New Roman" w:hAnsi="Times New Roman" w:cs="Times New Roman"/>
        <w:b/>
        <w:bCs/>
        <w:i w:val="0"/>
        <w:i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2488" w:hanging="300"/>
      </w:pPr>
    </w:lvl>
    <w:lvl w:ilvl="2">
      <w:numFmt w:val="bullet"/>
      <w:lvlText w:val="•"/>
      <w:lvlJc w:val="left"/>
      <w:pPr>
        <w:ind w:left="3436" w:hanging="300"/>
      </w:pPr>
    </w:lvl>
    <w:lvl w:ilvl="3">
      <w:numFmt w:val="bullet"/>
      <w:lvlText w:val="•"/>
      <w:lvlJc w:val="left"/>
      <w:pPr>
        <w:ind w:left="4385" w:hanging="300"/>
      </w:pPr>
    </w:lvl>
    <w:lvl w:ilvl="4">
      <w:numFmt w:val="bullet"/>
      <w:lvlText w:val="•"/>
      <w:lvlJc w:val="left"/>
      <w:pPr>
        <w:ind w:left="5333" w:hanging="300"/>
      </w:pPr>
    </w:lvl>
    <w:lvl w:ilvl="5">
      <w:numFmt w:val="bullet"/>
      <w:lvlText w:val="•"/>
      <w:lvlJc w:val="left"/>
      <w:pPr>
        <w:ind w:left="6282" w:hanging="300"/>
      </w:pPr>
    </w:lvl>
    <w:lvl w:ilvl="6">
      <w:numFmt w:val="bullet"/>
      <w:lvlText w:val="•"/>
      <w:lvlJc w:val="left"/>
      <w:pPr>
        <w:ind w:left="7230" w:hanging="300"/>
      </w:pPr>
    </w:lvl>
    <w:lvl w:ilvl="7">
      <w:numFmt w:val="bullet"/>
      <w:lvlText w:val="•"/>
      <w:lvlJc w:val="left"/>
      <w:pPr>
        <w:ind w:left="8178" w:hanging="300"/>
      </w:pPr>
    </w:lvl>
    <w:lvl w:ilvl="8">
      <w:numFmt w:val="bullet"/>
      <w:lvlText w:val="•"/>
      <w:lvlJc w:val="left"/>
      <w:pPr>
        <w:ind w:left="9127" w:hanging="300"/>
      </w:pPr>
    </w:lvl>
  </w:abstractNum>
  <w:abstractNum w:abstractNumId="14" w15:restartNumberingAfterBreak="0">
    <w:nsid w:val="00000410"/>
    <w:multiLevelType w:val="multilevel"/>
    <w:tmpl w:val="00000893"/>
    <w:lvl w:ilvl="0">
      <w:numFmt w:val="bullet"/>
      <w:lvlText w:val=""/>
      <w:lvlJc w:val="left"/>
      <w:pPr>
        <w:ind w:left="1062" w:hanging="708"/>
      </w:pPr>
      <w:rPr>
        <w:rFonts w:ascii="Symbol" w:hAnsi="Symbol" w:cs="Symbol"/>
        <w:b w:val="0"/>
        <w:bCs w:val="0"/>
        <w:i w:val="0"/>
        <w:i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2040" w:hanging="708"/>
      </w:pPr>
    </w:lvl>
    <w:lvl w:ilvl="2">
      <w:numFmt w:val="bullet"/>
      <w:lvlText w:val="•"/>
      <w:lvlJc w:val="left"/>
      <w:pPr>
        <w:ind w:left="3021" w:hanging="708"/>
      </w:pPr>
    </w:lvl>
    <w:lvl w:ilvl="3">
      <w:numFmt w:val="bullet"/>
      <w:lvlText w:val="•"/>
      <w:lvlJc w:val="left"/>
      <w:pPr>
        <w:ind w:left="4001" w:hanging="708"/>
      </w:pPr>
    </w:lvl>
    <w:lvl w:ilvl="4">
      <w:numFmt w:val="bullet"/>
      <w:lvlText w:val="•"/>
      <w:lvlJc w:val="left"/>
      <w:pPr>
        <w:ind w:left="4982" w:hanging="708"/>
      </w:pPr>
    </w:lvl>
    <w:lvl w:ilvl="5">
      <w:numFmt w:val="bullet"/>
      <w:lvlText w:val="•"/>
      <w:lvlJc w:val="left"/>
      <w:pPr>
        <w:ind w:left="5963" w:hanging="708"/>
      </w:pPr>
    </w:lvl>
    <w:lvl w:ilvl="6">
      <w:numFmt w:val="bullet"/>
      <w:lvlText w:val="•"/>
      <w:lvlJc w:val="left"/>
      <w:pPr>
        <w:ind w:left="6943" w:hanging="708"/>
      </w:pPr>
    </w:lvl>
    <w:lvl w:ilvl="7">
      <w:numFmt w:val="bullet"/>
      <w:lvlText w:val="•"/>
      <w:lvlJc w:val="left"/>
      <w:pPr>
        <w:ind w:left="7924" w:hanging="708"/>
      </w:pPr>
    </w:lvl>
    <w:lvl w:ilvl="8">
      <w:numFmt w:val="bullet"/>
      <w:lvlText w:val="•"/>
      <w:lvlJc w:val="left"/>
      <w:pPr>
        <w:ind w:left="8905" w:hanging="708"/>
      </w:pPr>
    </w:lvl>
  </w:abstractNum>
  <w:abstractNum w:abstractNumId="15" w15:restartNumberingAfterBreak="0">
    <w:nsid w:val="00000411"/>
    <w:multiLevelType w:val="multilevel"/>
    <w:tmpl w:val="00000894"/>
    <w:lvl w:ilvl="0">
      <w:start w:val="1"/>
      <w:numFmt w:val="decimal"/>
      <w:lvlText w:val="%1."/>
      <w:lvlJc w:val="left"/>
      <w:pPr>
        <w:ind w:left="1770" w:hanging="708"/>
      </w:pPr>
      <w:rPr>
        <w:rFonts w:ascii="Times New Roman" w:hAnsi="Times New Roman" w:cs="Times New Roman"/>
        <w:b/>
        <w:bCs/>
        <w:i w:val="0"/>
        <w:i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2688" w:hanging="708"/>
      </w:pPr>
    </w:lvl>
    <w:lvl w:ilvl="2">
      <w:numFmt w:val="bullet"/>
      <w:lvlText w:val="•"/>
      <w:lvlJc w:val="left"/>
      <w:pPr>
        <w:ind w:left="3597" w:hanging="708"/>
      </w:pPr>
    </w:lvl>
    <w:lvl w:ilvl="3">
      <w:numFmt w:val="bullet"/>
      <w:lvlText w:val="•"/>
      <w:lvlJc w:val="left"/>
      <w:pPr>
        <w:ind w:left="4505" w:hanging="708"/>
      </w:pPr>
    </w:lvl>
    <w:lvl w:ilvl="4">
      <w:numFmt w:val="bullet"/>
      <w:lvlText w:val="•"/>
      <w:lvlJc w:val="left"/>
      <w:pPr>
        <w:ind w:left="5414" w:hanging="708"/>
      </w:pPr>
    </w:lvl>
    <w:lvl w:ilvl="5">
      <w:numFmt w:val="bullet"/>
      <w:lvlText w:val="•"/>
      <w:lvlJc w:val="left"/>
      <w:pPr>
        <w:ind w:left="6323" w:hanging="708"/>
      </w:pPr>
    </w:lvl>
    <w:lvl w:ilvl="6">
      <w:numFmt w:val="bullet"/>
      <w:lvlText w:val="•"/>
      <w:lvlJc w:val="left"/>
      <w:pPr>
        <w:ind w:left="7231" w:hanging="708"/>
      </w:pPr>
    </w:lvl>
    <w:lvl w:ilvl="7">
      <w:numFmt w:val="bullet"/>
      <w:lvlText w:val="•"/>
      <w:lvlJc w:val="left"/>
      <w:pPr>
        <w:ind w:left="8140" w:hanging="708"/>
      </w:pPr>
    </w:lvl>
    <w:lvl w:ilvl="8">
      <w:numFmt w:val="bullet"/>
      <w:lvlText w:val="•"/>
      <w:lvlJc w:val="left"/>
      <w:pPr>
        <w:ind w:left="9049" w:hanging="708"/>
      </w:pPr>
    </w:lvl>
  </w:abstractNum>
  <w:abstractNum w:abstractNumId="16" w15:restartNumberingAfterBreak="0">
    <w:nsid w:val="00000412"/>
    <w:multiLevelType w:val="multilevel"/>
    <w:tmpl w:val="00000895"/>
    <w:lvl w:ilvl="0">
      <w:numFmt w:val="bullet"/>
      <w:lvlText w:val="•"/>
      <w:lvlJc w:val="left"/>
      <w:pPr>
        <w:ind w:left="1249" w:hanging="188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2202" w:hanging="188"/>
      </w:pPr>
    </w:lvl>
    <w:lvl w:ilvl="2">
      <w:numFmt w:val="bullet"/>
      <w:lvlText w:val="•"/>
      <w:lvlJc w:val="left"/>
      <w:pPr>
        <w:ind w:left="3165" w:hanging="188"/>
      </w:pPr>
    </w:lvl>
    <w:lvl w:ilvl="3">
      <w:numFmt w:val="bullet"/>
      <w:lvlText w:val="•"/>
      <w:lvlJc w:val="left"/>
      <w:pPr>
        <w:ind w:left="4127" w:hanging="188"/>
      </w:pPr>
    </w:lvl>
    <w:lvl w:ilvl="4">
      <w:numFmt w:val="bullet"/>
      <w:lvlText w:val="•"/>
      <w:lvlJc w:val="left"/>
      <w:pPr>
        <w:ind w:left="5090" w:hanging="188"/>
      </w:pPr>
    </w:lvl>
    <w:lvl w:ilvl="5">
      <w:numFmt w:val="bullet"/>
      <w:lvlText w:val="•"/>
      <w:lvlJc w:val="left"/>
      <w:pPr>
        <w:ind w:left="6053" w:hanging="188"/>
      </w:pPr>
    </w:lvl>
    <w:lvl w:ilvl="6">
      <w:numFmt w:val="bullet"/>
      <w:lvlText w:val="•"/>
      <w:lvlJc w:val="left"/>
      <w:pPr>
        <w:ind w:left="7015" w:hanging="188"/>
      </w:pPr>
    </w:lvl>
    <w:lvl w:ilvl="7">
      <w:numFmt w:val="bullet"/>
      <w:lvlText w:val="•"/>
      <w:lvlJc w:val="left"/>
      <w:pPr>
        <w:ind w:left="7978" w:hanging="188"/>
      </w:pPr>
    </w:lvl>
    <w:lvl w:ilvl="8">
      <w:numFmt w:val="bullet"/>
      <w:lvlText w:val="•"/>
      <w:lvlJc w:val="left"/>
      <w:pPr>
        <w:ind w:left="8941" w:hanging="188"/>
      </w:pPr>
    </w:lvl>
  </w:abstractNum>
  <w:abstractNum w:abstractNumId="17" w15:restartNumberingAfterBreak="0">
    <w:nsid w:val="00000413"/>
    <w:multiLevelType w:val="multilevel"/>
    <w:tmpl w:val="00000896"/>
    <w:lvl w:ilvl="0">
      <w:start w:val="3"/>
      <w:numFmt w:val="decimal"/>
      <w:lvlText w:val="%1."/>
      <w:lvlJc w:val="left"/>
      <w:pPr>
        <w:ind w:left="1422" w:hanging="360"/>
      </w:pPr>
      <w:rPr>
        <w:rFonts w:ascii="Times New Roman" w:hAnsi="Times New Roman" w:cs="Times New Roman"/>
        <w:b/>
        <w:bCs/>
        <w:i w:val="0"/>
        <w:i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2364" w:hanging="360"/>
      </w:pPr>
    </w:lvl>
    <w:lvl w:ilvl="2">
      <w:numFmt w:val="bullet"/>
      <w:lvlText w:val="•"/>
      <w:lvlJc w:val="left"/>
      <w:pPr>
        <w:ind w:left="3309" w:hanging="360"/>
      </w:pPr>
    </w:lvl>
    <w:lvl w:ilvl="3">
      <w:numFmt w:val="bullet"/>
      <w:lvlText w:val="•"/>
      <w:lvlJc w:val="left"/>
      <w:pPr>
        <w:ind w:left="4253" w:hanging="360"/>
      </w:pPr>
    </w:lvl>
    <w:lvl w:ilvl="4">
      <w:numFmt w:val="bullet"/>
      <w:lvlText w:val="•"/>
      <w:lvlJc w:val="left"/>
      <w:pPr>
        <w:ind w:left="5198" w:hanging="360"/>
      </w:pPr>
    </w:lvl>
    <w:lvl w:ilvl="5">
      <w:numFmt w:val="bullet"/>
      <w:lvlText w:val="•"/>
      <w:lvlJc w:val="left"/>
      <w:pPr>
        <w:ind w:left="6143" w:hanging="360"/>
      </w:pPr>
    </w:lvl>
    <w:lvl w:ilvl="6">
      <w:numFmt w:val="bullet"/>
      <w:lvlText w:val="•"/>
      <w:lvlJc w:val="left"/>
      <w:pPr>
        <w:ind w:left="7087" w:hanging="360"/>
      </w:pPr>
    </w:lvl>
    <w:lvl w:ilvl="7">
      <w:numFmt w:val="bullet"/>
      <w:lvlText w:val="•"/>
      <w:lvlJc w:val="left"/>
      <w:pPr>
        <w:ind w:left="8032" w:hanging="360"/>
      </w:pPr>
    </w:lvl>
    <w:lvl w:ilvl="8">
      <w:numFmt w:val="bullet"/>
      <w:lvlText w:val="•"/>
      <w:lvlJc w:val="left"/>
      <w:pPr>
        <w:ind w:left="8977" w:hanging="360"/>
      </w:pPr>
    </w:lvl>
  </w:abstractNum>
  <w:abstractNum w:abstractNumId="18" w15:restartNumberingAfterBreak="0">
    <w:nsid w:val="00000414"/>
    <w:multiLevelType w:val="multilevel"/>
    <w:tmpl w:val="00000897"/>
    <w:lvl w:ilvl="0">
      <w:start w:val="1"/>
      <w:numFmt w:val="decimal"/>
      <w:lvlText w:val="%1."/>
      <w:lvlJc w:val="left"/>
      <w:pPr>
        <w:ind w:left="1282" w:hanging="221"/>
      </w:pPr>
      <w:rPr>
        <w:rFonts w:ascii="Times New Roman" w:hAnsi="Times New Roman" w:cs="Times New Roman"/>
        <w:b/>
        <w:bCs/>
        <w:i w:val="0"/>
        <w:iCs w:val="0"/>
        <w:w w:val="100"/>
        <w:sz w:val="22"/>
        <w:szCs w:val="22"/>
      </w:rPr>
    </w:lvl>
    <w:lvl w:ilvl="1">
      <w:start w:val="1"/>
      <w:numFmt w:val="decimal"/>
      <w:lvlText w:val="%2)"/>
      <w:lvlJc w:val="left"/>
      <w:pPr>
        <w:ind w:left="1520" w:hanging="238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2"/>
        <w:szCs w:val="22"/>
      </w:rPr>
    </w:lvl>
    <w:lvl w:ilvl="2">
      <w:numFmt w:val="bullet"/>
      <w:lvlText w:val="•"/>
      <w:lvlJc w:val="left"/>
      <w:pPr>
        <w:ind w:left="1740" w:hanging="238"/>
      </w:pPr>
    </w:lvl>
    <w:lvl w:ilvl="3">
      <w:numFmt w:val="bullet"/>
      <w:lvlText w:val="•"/>
      <w:lvlJc w:val="left"/>
      <w:pPr>
        <w:ind w:left="2880" w:hanging="238"/>
      </w:pPr>
    </w:lvl>
    <w:lvl w:ilvl="4">
      <w:numFmt w:val="bullet"/>
      <w:lvlText w:val="•"/>
      <w:lvlJc w:val="left"/>
      <w:pPr>
        <w:ind w:left="4021" w:hanging="238"/>
      </w:pPr>
    </w:lvl>
    <w:lvl w:ilvl="5">
      <w:numFmt w:val="bullet"/>
      <w:lvlText w:val="•"/>
      <w:lvlJc w:val="left"/>
      <w:pPr>
        <w:ind w:left="5162" w:hanging="238"/>
      </w:pPr>
    </w:lvl>
    <w:lvl w:ilvl="6">
      <w:numFmt w:val="bullet"/>
      <w:lvlText w:val="•"/>
      <w:lvlJc w:val="left"/>
      <w:pPr>
        <w:ind w:left="6303" w:hanging="238"/>
      </w:pPr>
    </w:lvl>
    <w:lvl w:ilvl="7">
      <w:numFmt w:val="bullet"/>
      <w:lvlText w:val="•"/>
      <w:lvlJc w:val="left"/>
      <w:pPr>
        <w:ind w:left="7444" w:hanging="238"/>
      </w:pPr>
    </w:lvl>
    <w:lvl w:ilvl="8">
      <w:numFmt w:val="bullet"/>
      <w:lvlText w:val="•"/>
      <w:lvlJc w:val="left"/>
      <w:pPr>
        <w:ind w:left="8584" w:hanging="238"/>
      </w:pPr>
    </w:lvl>
  </w:abstractNum>
  <w:abstractNum w:abstractNumId="19" w15:restartNumberingAfterBreak="0">
    <w:nsid w:val="00000415"/>
    <w:multiLevelType w:val="multilevel"/>
    <w:tmpl w:val="00000898"/>
    <w:lvl w:ilvl="0">
      <w:start w:val="1"/>
      <w:numFmt w:val="decimal"/>
      <w:lvlText w:val="%1)"/>
      <w:lvlJc w:val="left"/>
      <w:pPr>
        <w:ind w:left="1522" w:hanging="240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2454" w:hanging="240"/>
      </w:pPr>
    </w:lvl>
    <w:lvl w:ilvl="2">
      <w:numFmt w:val="bullet"/>
      <w:lvlText w:val="•"/>
      <w:lvlJc w:val="left"/>
      <w:pPr>
        <w:ind w:left="3389" w:hanging="240"/>
      </w:pPr>
    </w:lvl>
    <w:lvl w:ilvl="3">
      <w:numFmt w:val="bullet"/>
      <w:lvlText w:val="•"/>
      <w:lvlJc w:val="left"/>
      <w:pPr>
        <w:ind w:left="4323" w:hanging="240"/>
      </w:pPr>
    </w:lvl>
    <w:lvl w:ilvl="4">
      <w:numFmt w:val="bullet"/>
      <w:lvlText w:val="•"/>
      <w:lvlJc w:val="left"/>
      <w:pPr>
        <w:ind w:left="5258" w:hanging="240"/>
      </w:pPr>
    </w:lvl>
    <w:lvl w:ilvl="5">
      <w:numFmt w:val="bullet"/>
      <w:lvlText w:val="•"/>
      <w:lvlJc w:val="left"/>
      <w:pPr>
        <w:ind w:left="6193" w:hanging="240"/>
      </w:pPr>
    </w:lvl>
    <w:lvl w:ilvl="6">
      <w:numFmt w:val="bullet"/>
      <w:lvlText w:val="•"/>
      <w:lvlJc w:val="left"/>
      <w:pPr>
        <w:ind w:left="7127" w:hanging="240"/>
      </w:pPr>
    </w:lvl>
    <w:lvl w:ilvl="7">
      <w:numFmt w:val="bullet"/>
      <w:lvlText w:val="•"/>
      <w:lvlJc w:val="left"/>
      <w:pPr>
        <w:ind w:left="8062" w:hanging="240"/>
      </w:pPr>
    </w:lvl>
    <w:lvl w:ilvl="8">
      <w:numFmt w:val="bullet"/>
      <w:lvlText w:val="•"/>
      <w:lvlJc w:val="left"/>
      <w:pPr>
        <w:ind w:left="8997" w:hanging="240"/>
      </w:pPr>
    </w:lvl>
  </w:abstractNum>
  <w:abstractNum w:abstractNumId="20" w15:restartNumberingAfterBreak="0">
    <w:nsid w:val="00000416"/>
    <w:multiLevelType w:val="multilevel"/>
    <w:tmpl w:val="00000899"/>
    <w:lvl w:ilvl="0">
      <w:start w:val="1"/>
      <w:numFmt w:val="decimal"/>
      <w:lvlText w:val="%1)"/>
      <w:lvlJc w:val="left"/>
      <w:pPr>
        <w:ind w:left="1782" w:hanging="360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2688" w:hanging="360"/>
      </w:pPr>
    </w:lvl>
    <w:lvl w:ilvl="2">
      <w:numFmt w:val="bullet"/>
      <w:lvlText w:val="•"/>
      <w:lvlJc w:val="left"/>
      <w:pPr>
        <w:ind w:left="3597" w:hanging="360"/>
      </w:pPr>
    </w:lvl>
    <w:lvl w:ilvl="3">
      <w:numFmt w:val="bullet"/>
      <w:lvlText w:val="•"/>
      <w:lvlJc w:val="left"/>
      <w:pPr>
        <w:ind w:left="4505" w:hanging="360"/>
      </w:pPr>
    </w:lvl>
    <w:lvl w:ilvl="4">
      <w:numFmt w:val="bullet"/>
      <w:lvlText w:val="•"/>
      <w:lvlJc w:val="left"/>
      <w:pPr>
        <w:ind w:left="5414" w:hanging="360"/>
      </w:pPr>
    </w:lvl>
    <w:lvl w:ilvl="5">
      <w:numFmt w:val="bullet"/>
      <w:lvlText w:val="•"/>
      <w:lvlJc w:val="left"/>
      <w:pPr>
        <w:ind w:left="6323" w:hanging="360"/>
      </w:pPr>
    </w:lvl>
    <w:lvl w:ilvl="6">
      <w:numFmt w:val="bullet"/>
      <w:lvlText w:val="•"/>
      <w:lvlJc w:val="left"/>
      <w:pPr>
        <w:ind w:left="7231" w:hanging="360"/>
      </w:pPr>
    </w:lvl>
    <w:lvl w:ilvl="7">
      <w:numFmt w:val="bullet"/>
      <w:lvlText w:val="•"/>
      <w:lvlJc w:val="left"/>
      <w:pPr>
        <w:ind w:left="8140" w:hanging="360"/>
      </w:pPr>
    </w:lvl>
    <w:lvl w:ilvl="8">
      <w:numFmt w:val="bullet"/>
      <w:lvlText w:val="•"/>
      <w:lvlJc w:val="left"/>
      <w:pPr>
        <w:ind w:left="9049" w:hanging="360"/>
      </w:pPr>
    </w:lvl>
  </w:abstractNum>
  <w:abstractNum w:abstractNumId="21" w15:restartNumberingAfterBreak="0">
    <w:nsid w:val="00000417"/>
    <w:multiLevelType w:val="multilevel"/>
    <w:tmpl w:val="0000089A"/>
    <w:lvl w:ilvl="0">
      <w:start w:val="1"/>
      <w:numFmt w:val="decimal"/>
      <w:lvlText w:val="%1."/>
      <w:lvlJc w:val="left"/>
      <w:pPr>
        <w:ind w:left="1782" w:hanging="360"/>
      </w:pPr>
      <w:rPr>
        <w:w w:val="100"/>
      </w:rPr>
    </w:lvl>
    <w:lvl w:ilvl="1">
      <w:numFmt w:val="bullet"/>
      <w:lvlText w:val="•"/>
      <w:lvlJc w:val="left"/>
      <w:pPr>
        <w:ind w:left="2688" w:hanging="360"/>
      </w:pPr>
    </w:lvl>
    <w:lvl w:ilvl="2">
      <w:numFmt w:val="bullet"/>
      <w:lvlText w:val="•"/>
      <w:lvlJc w:val="left"/>
      <w:pPr>
        <w:ind w:left="3597" w:hanging="360"/>
      </w:pPr>
    </w:lvl>
    <w:lvl w:ilvl="3">
      <w:numFmt w:val="bullet"/>
      <w:lvlText w:val="•"/>
      <w:lvlJc w:val="left"/>
      <w:pPr>
        <w:ind w:left="4505" w:hanging="360"/>
      </w:pPr>
    </w:lvl>
    <w:lvl w:ilvl="4">
      <w:numFmt w:val="bullet"/>
      <w:lvlText w:val="•"/>
      <w:lvlJc w:val="left"/>
      <w:pPr>
        <w:ind w:left="5414" w:hanging="360"/>
      </w:pPr>
    </w:lvl>
    <w:lvl w:ilvl="5">
      <w:numFmt w:val="bullet"/>
      <w:lvlText w:val="•"/>
      <w:lvlJc w:val="left"/>
      <w:pPr>
        <w:ind w:left="6323" w:hanging="360"/>
      </w:pPr>
    </w:lvl>
    <w:lvl w:ilvl="6">
      <w:numFmt w:val="bullet"/>
      <w:lvlText w:val="•"/>
      <w:lvlJc w:val="left"/>
      <w:pPr>
        <w:ind w:left="7231" w:hanging="360"/>
      </w:pPr>
    </w:lvl>
    <w:lvl w:ilvl="7">
      <w:numFmt w:val="bullet"/>
      <w:lvlText w:val="•"/>
      <w:lvlJc w:val="left"/>
      <w:pPr>
        <w:ind w:left="8140" w:hanging="360"/>
      </w:pPr>
    </w:lvl>
    <w:lvl w:ilvl="8">
      <w:numFmt w:val="bullet"/>
      <w:lvlText w:val="•"/>
      <w:lvlJc w:val="left"/>
      <w:pPr>
        <w:ind w:left="9049" w:hanging="360"/>
      </w:pPr>
    </w:lvl>
  </w:abstractNum>
  <w:abstractNum w:abstractNumId="22" w15:restartNumberingAfterBreak="0">
    <w:nsid w:val="00000418"/>
    <w:multiLevelType w:val="multilevel"/>
    <w:tmpl w:val="0000089B"/>
    <w:lvl w:ilvl="0">
      <w:start w:val="3"/>
      <w:numFmt w:val="decimal"/>
      <w:lvlText w:val="%1."/>
      <w:lvlJc w:val="left"/>
      <w:pPr>
        <w:ind w:left="1228" w:hanging="167"/>
      </w:pPr>
      <w:rPr>
        <w:rFonts w:ascii="Times New Roman" w:hAnsi="Times New Roman" w:cs="Times New Roman"/>
        <w:b/>
        <w:bCs/>
        <w:i w:val="0"/>
        <w:iCs w:val="0"/>
        <w:w w:val="100"/>
        <w:sz w:val="20"/>
        <w:szCs w:val="20"/>
      </w:rPr>
    </w:lvl>
    <w:lvl w:ilvl="1">
      <w:start w:val="1"/>
      <w:numFmt w:val="decimal"/>
      <w:lvlText w:val="%2)"/>
      <w:lvlJc w:val="left"/>
      <w:pPr>
        <w:ind w:left="2151" w:hanging="514"/>
      </w:pPr>
      <w:rPr>
        <w:rFonts w:ascii="Century Schoolbook" w:hAnsi="Century Schoolbook" w:cs="Century Schoolbook"/>
        <w:b w:val="0"/>
        <w:bCs w:val="0"/>
        <w:i w:val="0"/>
        <w:iCs w:val="0"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3127" w:hanging="514"/>
      </w:pPr>
    </w:lvl>
    <w:lvl w:ilvl="3">
      <w:numFmt w:val="bullet"/>
      <w:lvlText w:val="•"/>
      <w:lvlJc w:val="left"/>
      <w:pPr>
        <w:ind w:left="4094" w:hanging="514"/>
      </w:pPr>
    </w:lvl>
    <w:lvl w:ilvl="4">
      <w:numFmt w:val="bullet"/>
      <w:lvlText w:val="•"/>
      <w:lvlJc w:val="left"/>
      <w:pPr>
        <w:ind w:left="5062" w:hanging="514"/>
      </w:pPr>
    </w:lvl>
    <w:lvl w:ilvl="5">
      <w:numFmt w:val="bullet"/>
      <w:lvlText w:val="•"/>
      <w:lvlJc w:val="left"/>
      <w:pPr>
        <w:ind w:left="6029" w:hanging="514"/>
      </w:pPr>
    </w:lvl>
    <w:lvl w:ilvl="6">
      <w:numFmt w:val="bullet"/>
      <w:lvlText w:val="•"/>
      <w:lvlJc w:val="left"/>
      <w:pPr>
        <w:ind w:left="6996" w:hanging="514"/>
      </w:pPr>
    </w:lvl>
    <w:lvl w:ilvl="7">
      <w:numFmt w:val="bullet"/>
      <w:lvlText w:val="•"/>
      <w:lvlJc w:val="left"/>
      <w:pPr>
        <w:ind w:left="7964" w:hanging="514"/>
      </w:pPr>
    </w:lvl>
    <w:lvl w:ilvl="8">
      <w:numFmt w:val="bullet"/>
      <w:lvlText w:val="•"/>
      <w:lvlJc w:val="left"/>
      <w:pPr>
        <w:ind w:left="8931" w:hanging="514"/>
      </w:pPr>
    </w:lvl>
  </w:abstractNum>
  <w:abstractNum w:abstractNumId="23" w15:restartNumberingAfterBreak="0">
    <w:nsid w:val="00000419"/>
    <w:multiLevelType w:val="multilevel"/>
    <w:tmpl w:val="0000089C"/>
    <w:lvl w:ilvl="0">
      <w:numFmt w:val="bullet"/>
      <w:lvlText w:val="-"/>
      <w:lvlJc w:val="left"/>
      <w:pPr>
        <w:ind w:left="1062" w:hanging="125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2040" w:hanging="125"/>
      </w:pPr>
    </w:lvl>
    <w:lvl w:ilvl="2">
      <w:numFmt w:val="bullet"/>
      <w:lvlText w:val="•"/>
      <w:lvlJc w:val="left"/>
      <w:pPr>
        <w:ind w:left="3021" w:hanging="125"/>
      </w:pPr>
    </w:lvl>
    <w:lvl w:ilvl="3">
      <w:numFmt w:val="bullet"/>
      <w:lvlText w:val="•"/>
      <w:lvlJc w:val="left"/>
      <w:pPr>
        <w:ind w:left="4001" w:hanging="125"/>
      </w:pPr>
    </w:lvl>
    <w:lvl w:ilvl="4">
      <w:numFmt w:val="bullet"/>
      <w:lvlText w:val="•"/>
      <w:lvlJc w:val="left"/>
      <w:pPr>
        <w:ind w:left="4982" w:hanging="125"/>
      </w:pPr>
    </w:lvl>
    <w:lvl w:ilvl="5">
      <w:numFmt w:val="bullet"/>
      <w:lvlText w:val="•"/>
      <w:lvlJc w:val="left"/>
      <w:pPr>
        <w:ind w:left="5963" w:hanging="125"/>
      </w:pPr>
    </w:lvl>
    <w:lvl w:ilvl="6">
      <w:numFmt w:val="bullet"/>
      <w:lvlText w:val="•"/>
      <w:lvlJc w:val="left"/>
      <w:pPr>
        <w:ind w:left="6943" w:hanging="125"/>
      </w:pPr>
    </w:lvl>
    <w:lvl w:ilvl="7">
      <w:numFmt w:val="bullet"/>
      <w:lvlText w:val="•"/>
      <w:lvlJc w:val="left"/>
      <w:pPr>
        <w:ind w:left="7924" w:hanging="125"/>
      </w:pPr>
    </w:lvl>
    <w:lvl w:ilvl="8">
      <w:numFmt w:val="bullet"/>
      <w:lvlText w:val="•"/>
      <w:lvlJc w:val="left"/>
      <w:pPr>
        <w:ind w:left="8905" w:hanging="125"/>
      </w:pPr>
    </w:lvl>
  </w:abstractNum>
  <w:abstractNum w:abstractNumId="24" w15:restartNumberingAfterBreak="0">
    <w:nsid w:val="0000041A"/>
    <w:multiLevelType w:val="multilevel"/>
    <w:tmpl w:val="0000089D"/>
    <w:lvl w:ilvl="0">
      <w:start w:val="1"/>
      <w:numFmt w:val="decimal"/>
      <w:lvlText w:val="%1)"/>
      <w:lvlJc w:val="left"/>
      <w:pPr>
        <w:ind w:left="1556" w:hanging="495"/>
      </w:pPr>
      <w:rPr>
        <w:rFonts w:ascii="Century Schoolbook" w:hAnsi="Century Schoolbook" w:cs="Century Schoolbook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numFmt w:val="bullet"/>
      <w:lvlText w:val="•"/>
      <w:lvlJc w:val="left"/>
      <w:pPr>
        <w:ind w:left="2490" w:hanging="495"/>
      </w:pPr>
    </w:lvl>
    <w:lvl w:ilvl="2">
      <w:numFmt w:val="bullet"/>
      <w:lvlText w:val="•"/>
      <w:lvlJc w:val="left"/>
      <w:pPr>
        <w:ind w:left="3421" w:hanging="495"/>
      </w:pPr>
    </w:lvl>
    <w:lvl w:ilvl="3">
      <w:numFmt w:val="bullet"/>
      <w:lvlText w:val="•"/>
      <w:lvlJc w:val="left"/>
      <w:pPr>
        <w:ind w:left="4351" w:hanging="495"/>
      </w:pPr>
    </w:lvl>
    <w:lvl w:ilvl="4">
      <w:numFmt w:val="bullet"/>
      <w:lvlText w:val="•"/>
      <w:lvlJc w:val="left"/>
      <w:pPr>
        <w:ind w:left="5282" w:hanging="495"/>
      </w:pPr>
    </w:lvl>
    <w:lvl w:ilvl="5">
      <w:numFmt w:val="bullet"/>
      <w:lvlText w:val="•"/>
      <w:lvlJc w:val="left"/>
      <w:pPr>
        <w:ind w:left="6213" w:hanging="495"/>
      </w:pPr>
    </w:lvl>
    <w:lvl w:ilvl="6">
      <w:numFmt w:val="bullet"/>
      <w:lvlText w:val="•"/>
      <w:lvlJc w:val="left"/>
      <w:pPr>
        <w:ind w:left="7143" w:hanging="495"/>
      </w:pPr>
    </w:lvl>
    <w:lvl w:ilvl="7">
      <w:numFmt w:val="bullet"/>
      <w:lvlText w:val="•"/>
      <w:lvlJc w:val="left"/>
      <w:pPr>
        <w:ind w:left="8074" w:hanging="495"/>
      </w:pPr>
    </w:lvl>
    <w:lvl w:ilvl="8">
      <w:numFmt w:val="bullet"/>
      <w:lvlText w:val="•"/>
      <w:lvlJc w:val="left"/>
      <w:pPr>
        <w:ind w:left="9005" w:hanging="495"/>
      </w:pPr>
    </w:lvl>
  </w:abstractNum>
  <w:abstractNum w:abstractNumId="25" w15:restartNumberingAfterBreak="0">
    <w:nsid w:val="0000041B"/>
    <w:multiLevelType w:val="multilevel"/>
    <w:tmpl w:val="0000089E"/>
    <w:lvl w:ilvl="0">
      <w:start w:val="1"/>
      <w:numFmt w:val="decimal"/>
      <w:lvlText w:val="%1)"/>
      <w:lvlJc w:val="left"/>
      <w:pPr>
        <w:ind w:left="1561" w:hanging="500"/>
      </w:pPr>
      <w:rPr>
        <w:rFonts w:ascii="Century Schoolbook" w:hAnsi="Century Schoolbook" w:cs="Century Schoolbook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1"/>
      <w:numFmt w:val="decimal"/>
      <w:lvlText w:val="%2)"/>
      <w:lvlJc w:val="left"/>
      <w:pPr>
        <w:ind w:left="1981" w:hanging="560"/>
      </w:pPr>
      <w:rPr>
        <w:rFonts w:ascii="Century Schoolbook" w:hAnsi="Century Schoolbook" w:cs="Century Schoolbook"/>
        <w:b w:val="0"/>
        <w:bCs w:val="0"/>
        <w:i w:val="0"/>
        <w:iCs w:val="0"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2967" w:hanging="560"/>
      </w:pPr>
    </w:lvl>
    <w:lvl w:ilvl="3">
      <w:numFmt w:val="bullet"/>
      <w:lvlText w:val="•"/>
      <w:lvlJc w:val="left"/>
      <w:pPr>
        <w:ind w:left="3954" w:hanging="560"/>
      </w:pPr>
    </w:lvl>
    <w:lvl w:ilvl="4">
      <w:numFmt w:val="bullet"/>
      <w:lvlText w:val="•"/>
      <w:lvlJc w:val="left"/>
      <w:pPr>
        <w:ind w:left="4942" w:hanging="560"/>
      </w:pPr>
    </w:lvl>
    <w:lvl w:ilvl="5">
      <w:numFmt w:val="bullet"/>
      <w:lvlText w:val="•"/>
      <w:lvlJc w:val="left"/>
      <w:pPr>
        <w:ind w:left="5929" w:hanging="560"/>
      </w:pPr>
    </w:lvl>
    <w:lvl w:ilvl="6">
      <w:numFmt w:val="bullet"/>
      <w:lvlText w:val="•"/>
      <w:lvlJc w:val="left"/>
      <w:pPr>
        <w:ind w:left="6916" w:hanging="560"/>
      </w:pPr>
    </w:lvl>
    <w:lvl w:ilvl="7">
      <w:numFmt w:val="bullet"/>
      <w:lvlText w:val="•"/>
      <w:lvlJc w:val="left"/>
      <w:pPr>
        <w:ind w:left="7904" w:hanging="560"/>
      </w:pPr>
    </w:lvl>
    <w:lvl w:ilvl="8">
      <w:numFmt w:val="bullet"/>
      <w:lvlText w:val="•"/>
      <w:lvlJc w:val="left"/>
      <w:pPr>
        <w:ind w:left="8891" w:hanging="560"/>
      </w:pPr>
    </w:lvl>
  </w:abstractNum>
  <w:abstractNum w:abstractNumId="26" w15:restartNumberingAfterBreak="0">
    <w:nsid w:val="0000041C"/>
    <w:multiLevelType w:val="multilevel"/>
    <w:tmpl w:val="0000089F"/>
    <w:lvl w:ilvl="0">
      <w:start w:val="1"/>
      <w:numFmt w:val="decimal"/>
      <w:lvlText w:val="%1)"/>
      <w:lvlJc w:val="left"/>
      <w:pPr>
        <w:ind w:left="1926" w:hanging="504"/>
      </w:pPr>
      <w:rPr>
        <w:rFonts w:ascii="Century Schoolbook" w:hAnsi="Century Schoolbook" w:cs="Century Schoolbook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numFmt w:val="bullet"/>
      <w:lvlText w:val="•"/>
      <w:lvlJc w:val="left"/>
      <w:pPr>
        <w:ind w:left="2814" w:hanging="504"/>
      </w:pPr>
    </w:lvl>
    <w:lvl w:ilvl="2">
      <w:numFmt w:val="bullet"/>
      <w:lvlText w:val="•"/>
      <w:lvlJc w:val="left"/>
      <w:pPr>
        <w:ind w:left="3709" w:hanging="504"/>
      </w:pPr>
    </w:lvl>
    <w:lvl w:ilvl="3">
      <w:numFmt w:val="bullet"/>
      <w:lvlText w:val="•"/>
      <w:lvlJc w:val="left"/>
      <w:pPr>
        <w:ind w:left="4603" w:hanging="504"/>
      </w:pPr>
    </w:lvl>
    <w:lvl w:ilvl="4">
      <w:numFmt w:val="bullet"/>
      <w:lvlText w:val="•"/>
      <w:lvlJc w:val="left"/>
      <w:pPr>
        <w:ind w:left="5498" w:hanging="504"/>
      </w:pPr>
    </w:lvl>
    <w:lvl w:ilvl="5">
      <w:numFmt w:val="bullet"/>
      <w:lvlText w:val="•"/>
      <w:lvlJc w:val="left"/>
      <w:pPr>
        <w:ind w:left="6393" w:hanging="504"/>
      </w:pPr>
    </w:lvl>
    <w:lvl w:ilvl="6">
      <w:numFmt w:val="bullet"/>
      <w:lvlText w:val="•"/>
      <w:lvlJc w:val="left"/>
      <w:pPr>
        <w:ind w:left="7287" w:hanging="504"/>
      </w:pPr>
    </w:lvl>
    <w:lvl w:ilvl="7">
      <w:numFmt w:val="bullet"/>
      <w:lvlText w:val="•"/>
      <w:lvlJc w:val="left"/>
      <w:pPr>
        <w:ind w:left="8182" w:hanging="504"/>
      </w:pPr>
    </w:lvl>
    <w:lvl w:ilvl="8">
      <w:numFmt w:val="bullet"/>
      <w:lvlText w:val="•"/>
      <w:lvlJc w:val="left"/>
      <w:pPr>
        <w:ind w:left="9077" w:hanging="504"/>
      </w:pPr>
    </w:lvl>
  </w:abstractNum>
  <w:abstractNum w:abstractNumId="27" w15:restartNumberingAfterBreak="0">
    <w:nsid w:val="0000041D"/>
    <w:multiLevelType w:val="multilevel"/>
    <w:tmpl w:val="000008A0"/>
    <w:lvl w:ilvl="0">
      <w:start w:val="1"/>
      <w:numFmt w:val="decimal"/>
      <w:lvlText w:val="%1)"/>
      <w:lvlJc w:val="left"/>
      <w:pPr>
        <w:ind w:left="1570" w:hanging="509"/>
      </w:pPr>
      <w:rPr>
        <w:rFonts w:ascii="Century Schoolbook" w:hAnsi="Century Schoolbook" w:cs="Century Schoolbook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1"/>
      <w:numFmt w:val="decimal"/>
      <w:lvlText w:val="%2)"/>
      <w:lvlJc w:val="left"/>
      <w:pPr>
        <w:ind w:left="2434" w:hanging="504"/>
      </w:pPr>
      <w:rPr>
        <w:rFonts w:ascii="Century Schoolbook" w:hAnsi="Century Schoolbook" w:cs="Century Schoolbook"/>
        <w:b w:val="0"/>
        <w:bCs w:val="0"/>
        <w:i w:val="0"/>
        <w:iCs w:val="0"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3376" w:hanging="504"/>
      </w:pPr>
    </w:lvl>
    <w:lvl w:ilvl="3">
      <w:numFmt w:val="bullet"/>
      <w:lvlText w:val="•"/>
      <w:lvlJc w:val="left"/>
      <w:pPr>
        <w:ind w:left="4312" w:hanging="504"/>
      </w:pPr>
    </w:lvl>
    <w:lvl w:ilvl="4">
      <w:numFmt w:val="bullet"/>
      <w:lvlText w:val="•"/>
      <w:lvlJc w:val="left"/>
      <w:pPr>
        <w:ind w:left="5248" w:hanging="504"/>
      </w:pPr>
    </w:lvl>
    <w:lvl w:ilvl="5">
      <w:numFmt w:val="bullet"/>
      <w:lvlText w:val="•"/>
      <w:lvlJc w:val="left"/>
      <w:pPr>
        <w:ind w:left="6185" w:hanging="504"/>
      </w:pPr>
    </w:lvl>
    <w:lvl w:ilvl="6">
      <w:numFmt w:val="bullet"/>
      <w:lvlText w:val="•"/>
      <w:lvlJc w:val="left"/>
      <w:pPr>
        <w:ind w:left="7121" w:hanging="504"/>
      </w:pPr>
    </w:lvl>
    <w:lvl w:ilvl="7">
      <w:numFmt w:val="bullet"/>
      <w:lvlText w:val="•"/>
      <w:lvlJc w:val="left"/>
      <w:pPr>
        <w:ind w:left="8057" w:hanging="504"/>
      </w:pPr>
    </w:lvl>
    <w:lvl w:ilvl="8">
      <w:numFmt w:val="bullet"/>
      <w:lvlText w:val="•"/>
      <w:lvlJc w:val="left"/>
      <w:pPr>
        <w:ind w:left="8993" w:hanging="504"/>
      </w:pPr>
    </w:lvl>
  </w:abstractNum>
  <w:abstractNum w:abstractNumId="28" w15:restartNumberingAfterBreak="0">
    <w:nsid w:val="0000041E"/>
    <w:multiLevelType w:val="multilevel"/>
    <w:tmpl w:val="000008A1"/>
    <w:lvl w:ilvl="0">
      <w:start w:val="1"/>
      <w:numFmt w:val="decimal"/>
      <w:lvlText w:val="%1)"/>
      <w:lvlJc w:val="left"/>
      <w:pPr>
        <w:ind w:left="1566" w:hanging="504"/>
      </w:pPr>
      <w:rPr>
        <w:rFonts w:ascii="Century Schoolbook" w:hAnsi="Century Schoolbook" w:cs="Century Schoolbook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numFmt w:val="bullet"/>
      <w:lvlText w:val="•"/>
      <w:lvlJc w:val="left"/>
      <w:pPr>
        <w:ind w:left="2490" w:hanging="504"/>
      </w:pPr>
    </w:lvl>
    <w:lvl w:ilvl="2">
      <w:numFmt w:val="bullet"/>
      <w:lvlText w:val="•"/>
      <w:lvlJc w:val="left"/>
      <w:pPr>
        <w:ind w:left="3421" w:hanging="504"/>
      </w:pPr>
    </w:lvl>
    <w:lvl w:ilvl="3">
      <w:numFmt w:val="bullet"/>
      <w:lvlText w:val="•"/>
      <w:lvlJc w:val="left"/>
      <w:pPr>
        <w:ind w:left="4351" w:hanging="504"/>
      </w:pPr>
    </w:lvl>
    <w:lvl w:ilvl="4">
      <w:numFmt w:val="bullet"/>
      <w:lvlText w:val="•"/>
      <w:lvlJc w:val="left"/>
      <w:pPr>
        <w:ind w:left="5282" w:hanging="504"/>
      </w:pPr>
    </w:lvl>
    <w:lvl w:ilvl="5">
      <w:numFmt w:val="bullet"/>
      <w:lvlText w:val="•"/>
      <w:lvlJc w:val="left"/>
      <w:pPr>
        <w:ind w:left="6213" w:hanging="504"/>
      </w:pPr>
    </w:lvl>
    <w:lvl w:ilvl="6">
      <w:numFmt w:val="bullet"/>
      <w:lvlText w:val="•"/>
      <w:lvlJc w:val="left"/>
      <w:pPr>
        <w:ind w:left="7143" w:hanging="504"/>
      </w:pPr>
    </w:lvl>
    <w:lvl w:ilvl="7">
      <w:numFmt w:val="bullet"/>
      <w:lvlText w:val="•"/>
      <w:lvlJc w:val="left"/>
      <w:pPr>
        <w:ind w:left="8074" w:hanging="504"/>
      </w:pPr>
    </w:lvl>
    <w:lvl w:ilvl="8">
      <w:numFmt w:val="bullet"/>
      <w:lvlText w:val="•"/>
      <w:lvlJc w:val="left"/>
      <w:pPr>
        <w:ind w:left="9005" w:hanging="504"/>
      </w:pPr>
    </w:lvl>
  </w:abstractNum>
  <w:abstractNum w:abstractNumId="29" w15:restartNumberingAfterBreak="0">
    <w:nsid w:val="0000041F"/>
    <w:multiLevelType w:val="multilevel"/>
    <w:tmpl w:val="000008A2"/>
    <w:lvl w:ilvl="0">
      <w:start w:val="1"/>
      <w:numFmt w:val="decimal"/>
      <w:lvlText w:val="%1)"/>
      <w:lvlJc w:val="left"/>
      <w:pPr>
        <w:ind w:left="1301" w:hanging="240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2256" w:hanging="240"/>
      </w:pPr>
    </w:lvl>
    <w:lvl w:ilvl="2">
      <w:numFmt w:val="bullet"/>
      <w:lvlText w:val="•"/>
      <w:lvlJc w:val="left"/>
      <w:pPr>
        <w:ind w:left="3213" w:hanging="240"/>
      </w:pPr>
    </w:lvl>
    <w:lvl w:ilvl="3">
      <w:numFmt w:val="bullet"/>
      <w:lvlText w:val="•"/>
      <w:lvlJc w:val="left"/>
      <w:pPr>
        <w:ind w:left="4169" w:hanging="240"/>
      </w:pPr>
    </w:lvl>
    <w:lvl w:ilvl="4">
      <w:numFmt w:val="bullet"/>
      <w:lvlText w:val="•"/>
      <w:lvlJc w:val="left"/>
      <w:pPr>
        <w:ind w:left="5126" w:hanging="240"/>
      </w:pPr>
    </w:lvl>
    <w:lvl w:ilvl="5">
      <w:numFmt w:val="bullet"/>
      <w:lvlText w:val="•"/>
      <w:lvlJc w:val="left"/>
      <w:pPr>
        <w:ind w:left="6083" w:hanging="240"/>
      </w:pPr>
    </w:lvl>
    <w:lvl w:ilvl="6">
      <w:numFmt w:val="bullet"/>
      <w:lvlText w:val="•"/>
      <w:lvlJc w:val="left"/>
      <w:pPr>
        <w:ind w:left="7039" w:hanging="240"/>
      </w:pPr>
    </w:lvl>
    <w:lvl w:ilvl="7">
      <w:numFmt w:val="bullet"/>
      <w:lvlText w:val="•"/>
      <w:lvlJc w:val="left"/>
      <w:pPr>
        <w:ind w:left="7996" w:hanging="240"/>
      </w:pPr>
    </w:lvl>
    <w:lvl w:ilvl="8">
      <w:numFmt w:val="bullet"/>
      <w:lvlText w:val="•"/>
      <w:lvlJc w:val="left"/>
      <w:pPr>
        <w:ind w:left="8953" w:hanging="240"/>
      </w:pPr>
    </w:lvl>
  </w:abstractNum>
  <w:abstractNum w:abstractNumId="30" w15:restartNumberingAfterBreak="0">
    <w:nsid w:val="00000420"/>
    <w:multiLevelType w:val="multilevel"/>
    <w:tmpl w:val="000008A3"/>
    <w:lvl w:ilvl="0">
      <w:start w:val="1"/>
      <w:numFmt w:val="decimal"/>
      <w:lvlText w:val="%1)"/>
      <w:lvlJc w:val="left"/>
      <w:pPr>
        <w:ind w:left="1301" w:hanging="240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2256" w:hanging="240"/>
      </w:pPr>
    </w:lvl>
    <w:lvl w:ilvl="2">
      <w:numFmt w:val="bullet"/>
      <w:lvlText w:val="•"/>
      <w:lvlJc w:val="left"/>
      <w:pPr>
        <w:ind w:left="3213" w:hanging="240"/>
      </w:pPr>
    </w:lvl>
    <w:lvl w:ilvl="3">
      <w:numFmt w:val="bullet"/>
      <w:lvlText w:val="•"/>
      <w:lvlJc w:val="left"/>
      <w:pPr>
        <w:ind w:left="4169" w:hanging="240"/>
      </w:pPr>
    </w:lvl>
    <w:lvl w:ilvl="4">
      <w:numFmt w:val="bullet"/>
      <w:lvlText w:val="•"/>
      <w:lvlJc w:val="left"/>
      <w:pPr>
        <w:ind w:left="5126" w:hanging="240"/>
      </w:pPr>
    </w:lvl>
    <w:lvl w:ilvl="5">
      <w:numFmt w:val="bullet"/>
      <w:lvlText w:val="•"/>
      <w:lvlJc w:val="left"/>
      <w:pPr>
        <w:ind w:left="6083" w:hanging="240"/>
      </w:pPr>
    </w:lvl>
    <w:lvl w:ilvl="6">
      <w:numFmt w:val="bullet"/>
      <w:lvlText w:val="•"/>
      <w:lvlJc w:val="left"/>
      <w:pPr>
        <w:ind w:left="7039" w:hanging="240"/>
      </w:pPr>
    </w:lvl>
    <w:lvl w:ilvl="7">
      <w:numFmt w:val="bullet"/>
      <w:lvlText w:val="•"/>
      <w:lvlJc w:val="left"/>
      <w:pPr>
        <w:ind w:left="7996" w:hanging="240"/>
      </w:pPr>
    </w:lvl>
    <w:lvl w:ilvl="8">
      <w:numFmt w:val="bullet"/>
      <w:lvlText w:val="•"/>
      <w:lvlJc w:val="left"/>
      <w:pPr>
        <w:ind w:left="8953" w:hanging="240"/>
      </w:pPr>
    </w:lvl>
  </w:abstractNum>
  <w:abstractNum w:abstractNumId="31" w15:restartNumberingAfterBreak="0">
    <w:nsid w:val="00000421"/>
    <w:multiLevelType w:val="multilevel"/>
    <w:tmpl w:val="000008A4"/>
    <w:lvl w:ilvl="0">
      <w:start w:val="1"/>
      <w:numFmt w:val="decimal"/>
      <w:lvlText w:val="%1."/>
      <w:lvlJc w:val="left"/>
      <w:pPr>
        <w:ind w:left="1062" w:hanging="300"/>
      </w:pPr>
      <w:rPr>
        <w:rFonts w:ascii="Times New Roman" w:hAnsi="Times New Roman" w:cs="Times New Roman"/>
        <w:b/>
        <w:bCs/>
        <w:i w:val="0"/>
        <w:iCs w:val="0"/>
        <w:w w:val="100"/>
        <w:sz w:val="22"/>
        <w:szCs w:val="22"/>
      </w:rPr>
    </w:lvl>
    <w:lvl w:ilvl="1">
      <w:start w:val="1"/>
      <w:numFmt w:val="decimal"/>
      <w:lvlText w:val="%2."/>
      <w:lvlJc w:val="left"/>
      <w:pPr>
        <w:ind w:left="2754" w:hanging="560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2"/>
        <w:szCs w:val="22"/>
      </w:rPr>
    </w:lvl>
    <w:lvl w:ilvl="2">
      <w:numFmt w:val="bullet"/>
      <w:lvlText w:val="•"/>
      <w:lvlJc w:val="left"/>
      <w:pPr>
        <w:ind w:left="3660" w:hanging="560"/>
      </w:pPr>
    </w:lvl>
    <w:lvl w:ilvl="3">
      <w:numFmt w:val="bullet"/>
      <w:lvlText w:val="•"/>
      <w:lvlJc w:val="left"/>
      <w:pPr>
        <w:ind w:left="4561" w:hanging="560"/>
      </w:pPr>
    </w:lvl>
    <w:lvl w:ilvl="4">
      <w:numFmt w:val="bullet"/>
      <w:lvlText w:val="•"/>
      <w:lvlJc w:val="left"/>
      <w:pPr>
        <w:ind w:left="5462" w:hanging="560"/>
      </w:pPr>
    </w:lvl>
    <w:lvl w:ilvl="5">
      <w:numFmt w:val="bullet"/>
      <w:lvlText w:val="•"/>
      <w:lvlJc w:val="left"/>
      <w:pPr>
        <w:ind w:left="6362" w:hanging="560"/>
      </w:pPr>
    </w:lvl>
    <w:lvl w:ilvl="6">
      <w:numFmt w:val="bullet"/>
      <w:lvlText w:val="•"/>
      <w:lvlJc w:val="left"/>
      <w:pPr>
        <w:ind w:left="7263" w:hanging="560"/>
      </w:pPr>
    </w:lvl>
    <w:lvl w:ilvl="7">
      <w:numFmt w:val="bullet"/>
      <w:lvlText w:val="•"/>
      <w:lvlJc w:val="left"/>
      <w:pPr>
        <w:ind w:left="8164" w:hanging="560"/>
      </w:pPr>
    </w:lvl>
    <w:lvl w:ilvl="8">
      <w:numFmt w:val="bullet"/>
      <w:lvlText w:val="•"/>
      <w:lvlJc w:val="left"/>
      <w:pPr>
        <w:ind w:left="9064" w:hanging="560"/>
      </w:pPr>
    </w:lvl>
  </w:abstractNum>
  <w:abstractNum w:abstractNumId="32" w15:restartNumberingAfterBreak="0">
    <w:nsid w:val="00000422"/>
    <w:multiLevelType w:val="multilevel"/>
    <w:tmpl w:val="000008A5"/>
    <w:lvl w:ilvl="0">
      <w:start w:val="7"/>
      <w:numFmt w:val="decimal"/>
      <w:lvlText w:val="%1."/>
      <w:lvlJc w:val="left"/>
      <w:pPr>
        <w:ind w:left="2754" w:hanging="560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3570" w:hanging="560"/>
      </w:pPr>
    </w:lvl>
    <w:lvl w:ilvl="2">
      <w:numFmt w:val="bullet"/>
      <w:lvlText w:val="•"/>
      <w:lvlJc w:val="left"/>
      <w:pPr>
        <w:ind w:left="4381" w:hanging="560"/>
      </w:pPr>
    </w:lvl>
    <w:lvl w:ilvl="3">
      <w:numFmt w:val="bullet"/>
      <w:lvlText w:val="•"/>
      <w:lvlJc w:val="left"/>
      <w:pPr>
        <w:ind w:left="5191" w:hanging="560"/>
      </w:pPr>
    </w:lvl>
    <w:lvl w:ilvl="4">
      <w:numFmt w:val="bullet"/>
      <w:lvlText w:val="•"/>
      <w:lvlJc w:val="left"/>
      <w:pPr>
        <w:ind w:left="6002" w:hanging="560"/>
      </w:pPr>
    </w:lvl>
    <w:lvl w:ilvl="5">
      <w:numFmt w:val="bullet"/>
      <w:lvlText w:val="•"/>
      <w:lvlJc w:val="left"/>
      <w:pPr>
        <w:ind w:left="6813" w:hanging="560"/>
      </w:pPr>
    </w:lvl>
    <w:lvl w:ilvl="6">
      <w:numFmt w:val="bullet"/>
      <w:lvlText w:val="•"/>
      <w:lvlJc w:val="left"/>
      <w:pPr>
        <w:ind w:left="7623" w:hanging="560"/>
      </w:pPr>
    </w:lvl>
    <w:lvl w:ilvl="7">
      <w:numFmt w:val="bullet"/>
      <w:lvlText w:val="•"/>
      <w:lvlJc w:val="left"/>
      <w:pPr>
        <w:ind w:left="8434" w:hanging="560"/>
      </w:pPr>
    </w:lvl>
    <w:lvl w:ilvl="8">
      <w:numFmt w:val="bullet"/>
      <w:lvlText w:val="•"/>
      <w:lvlJc w:val="left"/>
      <w:pPr>
        <w:ind w:left="9245" w:hanging="560"/>
      </w:pPr>
    </w:lvl>
  </w:abstractNum>
  <w:abstractNum w:abstractNumId="33" w15:restartNumberingAfterBreak="0">
    <w:nsid w:val="00000423"/>
    <w:multiLevelType w:val="multilevel"/>
    <w:tmpl w:val="000008A6"/>
    <w:lvl w:ilvl="0">
      <w:start w:val="1"/>
      <w:numFmt w:val="decimal"/>
      <w:lvlText w:val="%1."/>
      <w:lvlJc w:val="left"/>
      <w:pPr>
        <w:ind w:left="1062" w:hanging="167"/>
      </w:pPr>
      <w:rPr>
        <w:rFonts w:ascii="Times New Roman" w:hAnsi="Times New Roman" w:cs="Times New Roman"/>
        <w:b/>
        <w:bCs/>
        <w:i w:val="0"/>
        <w:iCs w:val="0"/>
        <w:w w:val="100"/>
        <w:sz w:val="20"/>
        <w:szCs w:val="20"/>
      </w:rPr>
    </w:lvl>
    <w:lvl w:ilvl="1">
      <w:numFmt w:val="bullet"/>
      <w:lvlText w:val="•"/>
      <w:lvlJc w:val="left"/>
      <w:pPr>
        <w:ind w:left="2040" w:hanging="167"/>
      </w:pPr>
    </w:lvl>
    <w:lvl w:ilvl="2">
      <w:numFmt w:val="bullet"/>
      <w:lvlText w:val="•"/>
      <w:lvlJc w:val="left"/>
      <w:pPr>
        <w:ind w:left="3021" w:hanging="167"/>
      </w:pPr>
    </w:lvl>
    <w:lvl w:ilvl="3">
      <w:numFmt w:val="bullet"/>
      <w:lvlText w:val="•"/>
      <w:lvlJc w:val="left"/>
      <w:pPr>
        <w:ind w:left="4001" w:hanging="167"/>
      </w:pPr>
    </w:lvl>
    <w:lvl w:ilvl="4">
      <w:numFmt w:val="bullet"/>
      <w:lvlText w:val="•"/>
      <w:lvlJc w:val="left"/>
      <w:pPr>
        <w:ind w:left="4982" w:hanging="167"/>
      </w:pPr>
    </w:lvl>
    <w:lvl w:ilvl="5">
      <w:numFmt w:val="bullet"/>
      <w:lvlText w:val="•"/>
      <w:lvlJc w:val="left"/>
      <w:pPr>
        <w:ind w:left="5963" w:hanging="167"/>
      </w:pPr>
    </w:lvl>
    <w:lvl w:ilvl="6">
      <w:numFmt w:val="bullet"/>
      <w:lvlText w:val="•"/>
      <w:lvlJc w:val="left"/>
      <w:pPr>
        <w:ind w:left="6943" w:hanging="167"/>
      </w:pPr>
    </w:lvl>
    <w:lvl w:ilvl="7">
      <w:numFmt w:val="bullet"/>
      <w:lvlText w:val="•"/>
      <w:lvlJc w:val="left"/>
      <w:pPr>
        <w:ind w:left="7924" w:hanging="167"/>
      </w:pPr>
    </w:lvl>
    <w:lvl w:ilvl="8">
      <w:numFmt w:val="bullet"/>
      <w:lvlText w:val="•"/>
      <w:lvlJc w:val="left"/>
      <w:pPr>
        <w:ind w:left="8905" w:hanging="167"/>
      </w:pPr>
    </w:lvl>
  </w:abstractNum>
  <w:abstractNum w:abstractNumId="34" w15:restartNumberingAfterBreak="0">
    <w:nsid w:val="00000424"/>
    <w:multiLevelType w:val="multilevel"/>
    <w:tmpl w:val="000008A7"/>
    <w:lvl w:ilvl="0">
      <w:start w:val="6"/>
      <w:numFmt w:val="decimal"/>
      <w:lvlText w:val="%1."/>
      <w:lvlJc w:val="left"/>
      <w:pPr>
        <w:ind w:left="1282" w:hanging="221"/>
      </w:pPr>
      <w:rPr>
        <w:rFonts w:ascii="Times New Roman" w:hAnsi="Times New Roman" w:cs="Times New Roman"/>
        <w:b/>
        <w:bCs/>
        <w:i w:val="0"/>
        <w:i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2238" w:hanging="221"/>
      </w:pPr>
    </w:lvl>
    <w:lvl w:ilvl="2">
      <w:numFmt w:val="bullet"/>
      <w:lvlText w:val="•"/>
      <w:lvlJc w:val="left"/>
      <w:pPr>
        <w:ind w:left="3197" w:hanging="221"/>
      </w:pPr>
    </w:lvl>
    <w:lvl w:ilvl="3">
      <w:numFmt w:val="bullet"/>
      <w:lvlText w:val="•"/>
      <w:lvlJc w:val="left"/>
      <w:pPr>
        <w:ind w:left="4155" w:hanging="221"/>
      </w:pPr>
    </w:lvl>
    <w:lvl w:ilvl="4">
      <w:numFmt w:val="bullet"/>
      <w:lvlText w:val="•"/>
      <w:lvlJc w:val="left"/>
      <w:pPr>
        <w:ind w:left="5114" w:hanging="221"/>
      </w:pPr>
    </w:lvl>
    <w:lvl w:ilvl="5">
      <w:numFmt w:val="bullet"/>
      <w:lvlText w:val="•"/>
      <w:lvlJc w:val="left"/>
      <w:pPr>
        <w:ind w:left="6073" w:hanging="221"/>
      </w:pPr>
    </w:lvl>
    <w:lvl w:ilvl="6">
      <w:numFmt w:val="bullet"/>
      <w:lvlText w:val="•"/>
      <w:lvlJc w:val="left"/>
      <w:pPr>
        <w:ind w:left="7031" w:hanging="221"/>
      </w:pPr>
    </w:lvl>
    <w:lvl w:ilvl="7">
      <w:numFmt w:val="bullet"/>
      <w:lvlText w:val="•"/>
      <w:lvlJc w:val="left"/>
      <w:pPr>
        <w:ind w:left="7990" w:hanging="221"/>
      </w:pPr>
    </w:lvl>
    <w:lvl w:ilvl="8">
      <w:numFmt w:val="bullet"/>
      <w:lvlText w:val="•"/>
      <w:lvlJc w:val="left"/>
      <w:pPr>
        <w:ind w:left="8949" w:hanging="221"/>
      </w:pPr>
    </w:lvl>
  </w:abstractNum>
  <w:abstractNum w:abstractNumId="35" w15:restartNumberingAfterBreak="0">
    <w:nsid w:val="00000425"/>
    <w:multiLevelType w:val="multilevel"/>
    <w:tmpl w:val="000008A8"/>
    <w:lvl w:ilvl="0">
      <w:start w:val="2"/>
      <w:numFmt w:val="decimal"/>
      <w:lvlText w:val="%1."/>
      <w:lvlJc w:val="left"/>
      <w:pPr>
        <w:ind w:left="1282" w:hanging="221"/>
      </w:pPr>
      <w:rPr>
        <w:rFonts w:ascii="Times New Roman" w:hAnsi="Times New Roman" w:cs="Times New Roman"/>
        <w:b/>
        <w:bCs/>
        <w:i w:val="0"/>
        <w:i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2238" w:hanging="221"/>
      </w:pPr>
    </w:lvl>
    <w:lvl w:ilvl="2">
      <w:numFmt w:val="bullet"/>
      <w:lvlText w:val="•"/>
      <w:lvlJc w:val="left"/>
      <w:pPr>
        <w:ind w:left="3197" w:hanging="221"/>
      </w:pPr>
    </w:lvl>
    <w:lvl w:ilvl="3">
      <w:numFmt w:val="bullet"/>
      <w:lvlText w:val="•"/>
      <w:lvlJc w:val="left"/>
      <w:pPr>
        <w:ind w:left="4155" w:hanging="221"/>
      </w:pPr>
    </w:lvl>
    <w:lvl w:ilvl="4">
      <w:numFmt w:val="bullet"/>
      <w:lvlText w:val="•"/>
      <w:lvlJc w:val="left"/>
      <w:pPr>
        <w:ind w:left="5114" w:hanging="221"/>
      </w:pPr>
    </w:lvl>
    <w:lvl w:ilvl="5">
      <w:numFmt w:val="bullet"/>
      <w:lvlText w:val="•"/>
      <w:lvlJc w:val="left"/>
      <w:pPr>
        <w:ind w:left="6073" w:hanging="221"/>
      </w:pPr>
    </w:lvl>
    <w:lvl w:ilvl="6">
      <w:numFmt w:val="bullet"/>
      <w:lvlText w:val="•"/>
      <w:lvlJc w:val="left"/>
      <w:pPr>
        <w:ind w:left="7031" w:hanging="221"/>
      </w:pPr>
    </w:lvl>
    <w:lvl w:ilvl="7">
      <w:numFmt w:val="bullet"/>
      <w:lvlText w:val="•"/>
      <w:lvlJc w:val="left"/>
      <w:pPr>
        <w:ind w:left="7990" w:hanging="221"/>
      </w:pPr>
    </w:lvl>
    <w:lvl w:ilvl="8">
      <w:numFmt w:val="bullet"/>
      <w:lvlText w:val="•"/>
      <w:lvlJc w:val="left"/>
      <w:pPr>
        <w:ind w:left="8949" w:hanging="221"/>
      </w:pPr>
    </w:lvl>
  </w:abstractNum>
  <w:abstractNum w:abstractNumId="36" w15:restartNumberingAfterBreak="0">
    <w:nsid w:val="00000426"/>
    <w:multiLevelType w:val="multilevel"/>
    <w:tmpl w:val="000008A9"/>
    <w:lvl w:ilvl="0">
      <w:start w:val="1"/>
      <w:numFmt w:val="decimal"/>
      <w:lvlText w:val="%1."/>
      <w:lvlJc w:val="left"/>
      <w:pPr>
        <w:ind w:left="1228" w:hanging="167"/>
      </w:pPr>
      <w:rPr>
        <w:w w:val="100"/>
      </w:rPr>
    </w:lvl>
    <w:lvl w:ilvl="1">
      <w:start w:val="1"/>
      <w:numFmt w:val="decimal"/>
      <w:lvlText w:val="%2."/>
      <w:lvlJc w:val="left"/>
      <w:pPr>
        <w:ind w:left="1770" w:hanging="348"/>
      </w:pPr>
      <w:rPr>
        <w:w w:val="100"/>
      </w:rPr>
    </w:lvl>
    <w:lvl w:ilvl="2">
      <w:start w:val="1"/>
      <w:numFmt w:val="decimal"/>
      <w:lvlText w:val="%3."/>
      <w:lvlJc w:val="left"/>
      <w:pPr>
        <w:ind w:left="1770" w:hanging="348"/>
      </w:pPr>
      <w:rPr>
        <w:w w:val="100"/>
      </w:rPr>
    </w:lvl>
    <w:lvl w:ilvl="3">
      <w:numFmt w:val="bullet"/>
      <w:lvlText w:val="•"/>
      <w:lvlJc w:val="left"/>
      <w:pPr>
        <w:ind w:left="2328" w:hanging="348"/>
      </w:pPr>
    </w:lvl>
    <w:lvl w:ilvl="4">
      <w:numFmt w:val="bullet"/>
      <w:lvlText w:val="•"/>
      <w:lvlJc w:val="left"/>
      <w:pPr>
        <w:ind w:left="2876" w:hanging="348"/>
      </w:pPr>
    </w:lvl>
    <w:lvl w:ilvl="5">
      <w:numFmt w:val="bullet"/>
      <w:lvlText w:val="•"/>
      <w:lvlJc w:val="left"/>
      <w:pPr>
        <w:ind w:left="3424" w:hanging="348"/>
      </w:pPr>
    </w:lvl>
    <w:lvl w:ilvl="6">
      <w:numFmt w:val="bullet"/>
      <w:lvlText w:val="•"/>
      <w:lvlJc w:val="left"/>
      <w:pPr>
        <w:ind w:left="3972" w:hanging="348"/>
      </w:pPr>
    </w:lvl>
    <w:lvl w:ilvl="7">
      <w:numFmt w:val="bullet"/>
      <w:lvlText w:val="•"/>
      <w:lvlJc w:val="left"/>
      <w:pPr>
        <w:ind w:left="4521" w:hanging="348"/>
      </w:pPr>
    </w:lvl>
    <w:lvl w:ilvl="8">
      <w:numFmt w:val="bullet"/>
      <w:lvlText w:val="•"/>
      <w:lvlJc w:val="left"/>
      <w:pPr>
        <w:ind w:left="5069" w:hanging="348"/>
      </w:pPr>
    </w:lvl>
  </w:abstractNum>
  <w:abstractNum w:abstractNumId="37" w15:restartNumberingAfterBreak="0">
    <w:nsid w:val="00000427"/>
    <w:multiLevelType w:val="multilevel"/>
    <w:tmpl w:val="000008AA"/>
    <w:lvl w:ilvl="0">
      <w:start w:val="3"/>
      <w:numFmt w:val="decimal"/>
      <w:lvlText w:val="%1."/>
      <w:lvlJc w:val="left"/>
      <w:pPr>
        <w:ind w:left="1228" w:hanging="167"/>
      </w:pPr>
      <w:rPr>
        <w:rFonts w:ascii="Times New Roman" w:hAnsi="Times New Roman" w:cs="Times New Roman"/>
        <w:b/>
        <w:bCs/>
        <w:i w:val="0"/>
        <w:iCs w:val="0"/>
        <w:w w:val="100"/>
        <w:sz w:val="20"/>
        <w:szCs w:val="20"/>
      </w:rPr>
    </w:lvl>
    <w:lvl w:ilvl="1">
      <w:numFmt w:val="bullet"/>
      <w:lvlText w:val="•"/>
      <w:lvlJc w:val="left"/>
      <w:pPr>
        <w:ind w:left="2184" w:hanging="167"/>
      </w:pPr>
    </w:lvl>
    <w:lvl w:ilvl="2">
      <w:numFmt w:val="bullet"/>
      <w:lvlText w:val="•"/>
      <w:lvlJc w:val="left"/>
      <w:pPr>
        <w:ind w:left="3149" w:hanging="167"/>
      </w:pPr>
    </w:lvl>
    <w:lvl w:ilvl="3">
      <w:numFmt w:val="bullet"/>
      <w:lvlText w:val="•"/>
      <w:lvlJc w:val="left"/>
      <w:pPr>
        <w:ind w:left="4113" w:hanging="167"/>
      </w:pPr>
    </w:lvl>
    <w:lvl w:ilvl="4">
      <w:numFmt w:val="bullet"/>
      <w:lvlText w:val="•"/>
      <w:lvlJc w:val="left"/>
      <w:pPr>
        <w:ind w:left="5078" w:hanging="167"/>
      </w:pPr>
    </w:lvl>
    <w:lvl w:ilvl="5">
      <w:numFmt w:val="bullet"/>
      <w:lvlText w:val="•"/>
      <w:lvlJc w:val="left"/>
      <w:pPr>
        <w:ind w:left="6043" w:hanging="167"/>
      </w:pPr>
    </w:lvl>
    <w:lvl w:ilvl="6">
      <w:numFmt w:val="bullet"/>
      <w:lvlText w:val="•"/>
      <w:lvlJc w:val="left"/>
      <w:pPr>
        <w:ind w:left="7007" w:hanging="167"/>
      </w:pPr>
    </w:lvl>
    <w:lvl w:ilvl="7">
      <w:numFmt w:val="bullet"/>
      <w:lvlText w:val="•"/>
      <w:lvlJc w:val="left"/>
      <w:pPr>
        <w:ind w:left="7972" w:hanging="167"/>
      </w:pPr>
    </w:lvl>
    <w:lvl w:ilvl="8">
      <w:numFmt w:val="bullet"/>
      <w:lvlText w:val="•"/>
      <w:lvlJc w:val="left"/>
      <w:pPr>
        <w:ind w:left="8937" w:hanging="167"/>
      </w:pPr>
    </w:lvl>
  </w:abstractNum>
  <w:abstractNum w:abstractNumId="38" w15:restartNumberingAfterBreak="0">
    <w:nsid w:val="00000428"/>
    <w:multiLevelType w:val="multilevel"/>
    <w:tmpl w:val="000008AB"/>
    <w:lvl w:ilvl="0">
      <w:start w:val="1"/>
      <w:numFmt w:val="decimal"/>
      <w:lvlText w:val="%1)"/>
      <w:lvlJc w:val="left"/>
      <w:pPr>
        <w:ind w:left="107" w:hanging="240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694" w:hanging="240"/>
      </w:pPr>
    </w:lvl>
    <w:lvl w:ilvl="2">
      <w:numFmt w:val="bullet"/>
      <w:lvlText w:val="•"/>
      <w:lvlJc w:val="left"/>
      <w:pPr>
        <w:ind w:left="1289" w:hanging="240"/>
      </w:pPr>
    </w:lvl>
    <w:lvl w:ilvl="3">
      <w:numFmt w:val="bullet"/>
      <w:lvlText w:val="•"/>
      <w:lvlJc w:val="left"/>
      <w:pPr>
        <w:ind w:left="1884" w:hanging="240"/>
      </w:pPr>
    </w:lvl>
    <w:lvl w:ilvl="4">
      <w:numFmt w:val="bullet"/>
      <w:lvlText w:val="•"/>
      <w:lvlJc w:val="left"/>
      <w:pPr>
        <w:ind w:left="2478" w:hanging="240"/>
      </w:pPr>
    </w:lvl>
    <w:lvl w:ilvl="5">
      <w:numFmt w:val="bullet"/>
      <w:lvlText w:val="•"/>
      <w:lvlJc w:val="left"/>
      <w:pPr>
        <w:ind w:left="3073" w:hanging="240"/>
      </w:pPr>
    </w:lvl>
    <w:lvl w:ilvl="6">
      <w:numFmt w:val="bullet"/>
      <w:lvlText w:val="•"/>
      <w:lvlJc w:val="left"/>
      <w:pPr>
        <w:ind w:left="3668" w:hanging="240"/>
      </w:pPr>
    </w:lvl>
    <w:lvl w:ilvl="7">
      <w:numFmt w:val="bullet"/>
      <w:lvlText w:val="•"/>
      <w:lvlJc w:val="left"/>
      <w:pPr>
        <w:ind w:left="4262" w:hanging="240"/>
      </w:pPr>
    </w:lvl>
    <w:lvl w:ilvl="8">
      <w:numFmt w:val="bullet"/>
      <w:lvlText w:val="•"/>
      <w:lvlJc w:val="left"/>
      <w:pPr>
        <w:ind w:left="4857" w:hanging="240"/>
      </w:pPr>
    </w:lvl>
  </w:abstractNum>
  <w:abstractNum w:abstractNumId="39" w15:restartNumberingAfterBreak="0">
    <w:nsid w:val="00000429"/>
    <w:multiLevelType w:val="multilevel"/>
    <w:tmpl w:val="000008AC"/>
    <w:lvl w:ilvl="0">
      <w:numFmt w:val="decimal"/>
      <w:lvlText w:val="%1"/>
      <w:lvlJc w:val="left"/>
      <w:pPr>
        <w:ind w:left="272" w:hanging="166"/>
      </w:pPr>
      <w:rPr>
        <w:rFonts w:ascii="Times New Roman" w:hAnsi="Times New Roman" w:cs="Times New Roman"/>
        <w:b/>
        <w:bCs/>
        <w:i w:val="0"/>
        <w:i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514" w:hanging="166"/>
      </w:pPr>
    </w:lvl>
    <w:lvl w:ilvl="2">
      <w:numFmt w:val="bullet"/>
      <w:lvlText w:val="•"/>
      <w:lvlJc w:val="left"/>
      <w:pPr>
        <w:ind w:left="749" w:hanging="166"/>
      </w:pPr>
    </w:lvl>
    <w:lvl w:ilvl="3">
      <w:numFmt w:val="bullet"/>
      <w:lvlText w:val="•"/>
      <w:lvlJc w:val="left"/>
      <w:pPr>
        <w:ind w:left="983" w:hanging="166"/>
      </w:pPr>
    </w:lvl>
    <w:lvl w:ilvl="4">
      <w:numFmt w:val="bullet"/>
      <w:lvlText w:val="•"/>
      <w:lvlJc w:val="left"/>
      <w:pPr>
        <w:ind w:left="1218" w:hanging="166"/>
      </w:pPr>
    </w:lvl>
    <w:lvl w:ilvl="5">
      <w:numFmt w:val="bullet"/>
      <w:lvlText w:val="•"/>
      <w:lvlJc w:val="left"/>
      <w:pPr>
        <w:ind w:left="1453" w:hanging="166"/>
      </w:pPr>
    </w:lvl>
    <w:lvl w:ilvl="6">
      <w:numFmt w:val="bullet"/>
      <w:lvlText w:val="•"/>
      <w:lvlJc w:val="left"/>
      <w:pPr>
        <w:ind w:left="1687" w:hanging="166"/>
      </w:pPr>
    </w:lvl>
    <w:lvl w:ilvl="7">
      <w:numFmt w:val="bullet"/>
      <w:lvlText w:val="•"/>
      <w:lvlJc w:val="left"/>
      <w:pPr>
        <w:ind w:left="1922" w:hanging="166"/>
      </w:pPr>
    </w:lvl>
    <w:lvl w:ilvl="8">
      <w:numFmt w:val="bullet"/>
      <w:lvlText w:val="•"/>
      <w:lvlJc w:val="left"/>
      <w:pPr>
        <w:ind w:left="2156" w:hanging="166"/>
      </w:pPr>
    </w:lvl>
  </w:abstractNum>
  <w:abstractNum w:abstractNumId="40" w15:restartNumberingAfterBreak="0">
    <w:nsid w:val="0000042A"/>
    <w:multiLevelType w:val="multilevel"/>
    <w:tmpl w:val="000008AD"/>
    <w:lvl w:ilvl="0">
      <w:start w:val="1"/>
      <w:numFmt w:val="decimal"/>
      <w:lvlText w:val="%1."/>
      <w:lvlJc w:val="left"/>
      <w:pPr>
        <w:ind w:left="1282" w:hanging="221"/>
      </w:pPr>
      <w:rPr>
        <w:w w:val="100"/>
      </w:rPr>
    </w:lvl>
    <w:lvl w:ilvl="1">
      <w:start w:val="1"/>
      <w:numFmt w:val="decimal"/>
      <w:lvlText w:val="%1.%2."/>
      <w:lvlJc w:val="left"/>
      <w:pPr>
        <w:ind w:left="1448" w:hanging="387"/>
      </w:pPr>
      <w:rPr>
        <w:w w:val="100"/>
      </w:rPr>
    </w:lvl>
    <w:lvl w:ilvl="2">
      <w:numFmt w:val="bullet"/>
      <w:lvlText w:val="•"/>
      <w:lvlJc w:val="left"/>
      <w:pPr>
        <w:ind w:left="2487" w:hanging="387"/>
      </w:pPr>
    </w:lvl>
    <w:lvl w:ilvl="3">
      <w:numFmt w:val="bullet"/>
      <w:lvlText w:val="•"/>
      <w:lvlJc w:val="left"/>
      <w:pPr>
        <w:ind w:left="3534" w:hanging="387"/>
      </w:pPr>
    </w:lvl>
    <w:lvl w:ilvl="4">
      <w:numFmt w:val="bullet"/>
      <w:lvlText w:val="•"/>
      <w:lvlJc w:val="left"/>
      <w:pPr>
        <w:ind w:left="4582" w:hanging="387"/>
      </w:pPr>
    </w:lvl>
    <w:lvl w:ilvl="5">
      <w:numFmt w:val="bullet"/>
      <w:lvlText w:val="•"/>
      <w:lvlJc w:val="left"/>
      <w:pPr>
        <w:ind w:left="5629" w:hanging="387"/>
      </w:pPr>
    </w:lvl>
    <w:lvl w:ilvl="6">
      <w:numFmt w:val="bullet"/>
      <w:lvlText w:val="•"/>
      <w:lvlJc w:val="left"/>
      <w:pPr>
        <w:ind w:left="6676" w:hanging="387"/>
      </w:pPr>
    </w:lvl>
    <w:lvl w:ilvl="7">
      <w:numFmt w:val="bullet"/>
      <w:lvlText w:val="•"/>
      <w:lvlJc w:val="left"/>
      <w:pPr>
        <w:ind w:left="7724" w:hanging="387"/>
      </w:pPr>
    </w:lvl>
    <w:lvl w:ilvl="8">
      <w:numFmt w:val="bullet"/>
      <w:lvlText w:val="•"/>
      <w:lvlJc w:val="left"/>
      <w:pPr>
        <w:ind w:left="8771" w:hanging="387"/>
      </w:pPr>
    </w:lvl>
  </w:abstractNum>
  <w:abstractNum w:abstractNumId="41" w15:restartNumberingAfterBreak="0">
    <w:nsid w:val="0000042B"/>
    <w:multiLevelType w:val="multilevel"/>
    <w:tmpl w:val="000008AE"/>
    <w:lvl w:ilvl="0">
      <w:start w:val="1"/>
      <w:numFmt w:val="decimal"/>
      <w:lvlText w:val="%1)"/>
      <w:lvlJc w:val="left"/>
      <w:pPr>
        <w:ind w:left="1301" w:hanging="240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2256" w:hanging="240"/>
      </w:pPr>
    </w:lvl>
    <w:lvl w:ilvl="2">
      <w:numFmt w:val="bullet"/>
      <w:lvlText w:val="•"/>
      <w:lvlJc w:val="left"/>
      <w:pPr>
        <w:ind w:left="3213" w:hanging="240"/>
      </w:pPr>
    </w:lvl>
    <w:lvl w:ilvl="3">
      <w:numFmt w:val="bullet"/>
      <w:lvlText w:val="•"/>
      <w:lvlJc w:val="left"/>
      <w:pPr>
        <w:ind w:left="4169" w:hanging="240"/>
      </w:pPr>
    </w:lvl>
    <w:lvl w:ilvl="4">
      <w:numFmt w:val="bullet"/>
      <w:lvlText w:val="•"/>
      <w:lvlJc w:val="left"/>
      <w:pPr>
        <w:ind w:left="5126" w:hanging="240"/>
      </w:pPr>
    </w:lvl>
    <w:lvl w:ilvl="5">
      <w:numFmt w:val="bullet"/>
      <w:lvlText w:val="•"/>
      <w:lvlJc w:val="left"/>
      <w:pPr>
        <w:ind w:left="6083" w:hanging="240"/>
      </w:pPr>
    </w:lvl>
    <w:lvl w:ilvl="6">
      <w:numFmt w:val="bullet"/>
      <w:lvlText w:val="•"/>
      <w:lvlJc w:val="left"/>
      <w:pPr>
        <w:ind w:left="7039" w:hanging="240"/>
      </w:pPr>
    </w:lvl>
    <w:lvl w:ilvl="7">
      <w:numFmt w:val="bullet"/>
      <w:lvlText w:val="•"/>
      <w:lvlJc w:val="left"/>
      <w:pPr>
        <w:ind w:left="7996" w:hanging="240"/>
      </w:pPr>
    </w:lvl>
    <w:lvl w:ilvl="8">
      <w:numFmt w:val="bullet"/>
      <w:lvlText w:val="•"/>
      <w:lvlJc w:val="left"/>
      <w:pPr>
        <w:ind w:left="8953" w:hanging="240"/>
      </w:pPr>
    </w:lvl>
  </w:abstractNum>
  <w:abstractNum w:abstractNumId="42" w15:restartNumberingAfterBreak="0">
    <w:nsid w:val="0000042C"/>
    <w:multiLevelType w:val="multilevel"/>
    <w:tmpl w:val="000008AF"/>
    <w:lvl w:ilvl="0">
      <w:start w:val="1"/>
      <w:numFmt w:val="decimal"/>
      <w:lvlText w:val="%1)"/>
      <w:lvlJc w:val="left"/>
      <w:pPr>
        <w:ind w:left="1301" w:hanging="240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2256" w:hanging="240"/>
      </w:pPr>
    </w:lvl>
    <w:lvl w:ilvl="2">
      <w:numFmt w:val="bullet"/>
      <w:lvlText w:val="•"/>
      <w:lvlJc w:val="left"/>
      <w:pPr>
        <w:ind w:left="3213" w:hanging="240"/>
      </w:pPr>
    </w:lvl>
    <w:lvl w:ilvl="3">
      <w:numFmt w:val="bullet"/>
      <w:lvlText w:val="•"/>
      <w:lvlJc w:val="left"/>
      <w:pPr>
        <w:ind w:left="4169" w:hanging="240"/>
      </w:pPr>
    </w:lvl>
    <w:lvl w:ilvl="4">
      <w:numFmt w:val="bullet"/>
      <w:lvlText w:val="•"/>
      <w:lvlJc w:val="left"/>
      <w:pPr>
        <w:ind w:left="5126" w:hanging="240"/>
      </w:pPr>
    </w:lvl>
    <w:lvl w:ilvl="5">
      <w:numFmt w:val="bullet"/>
      <w:lvlText w:val="•"/>
      <w:lvlJc w:val="left"/>
      <w:pPr>
        <w:ind w:left="6083" w:hanging="240"/>
      </w:pPr>
    </w:lvl>
    <w:lvl w:ilvl="6">
      <w:numFmt w:val="bullet"/>
      <w:lvlText w:val="•"/>
      <w:lvlJc w:val="left"/>
      <w:pPr>
        <w:ind w:left="7039" w:hanging="240"/>
      </w:pPr>
    </w:lvl>
    <w:lvl w:ilvl="7">
      <w:numFmt w:val="bullet"/>
      <w:lvlText w:val="•"/>
      <w:lvlJc w:val="left"/>
      <w:pPr>
        <w:ind w:left="7996" w:hanging="240"/>
      </w:pPr>
    </w:lvl>
    <w:lvl w:ilvl="8">
      <w:numFmt w:val="bullet"/>
      <w:lvlText w:val="•"/>
      <w:lvlJc w:val="left"/>
      <w:pPr>
        <w:ind w:left="8953" w:hanging="240"/>
      </w:pPr>
    </w:lvl>
  </w:abstractNum>
  <w:abstractNum w:abstractNumId="43" w15:restartNumberingAfterBreak="0">
    <w:nsid w:val="0000042D"/>
    <w:multiLevelType w:val="multilevel"/>
    <w:tmpl w:val="000008B0"/>
    <w:lvl w:ilvl="0">
      <w:start w:val="1"/>
      <w:numFmt w:val="decimal"/>
      <w:lvlText w:val="%1)"/>
      <w:lvlJc w:val="left"/>
      <w:pPr>
        <w:ind w:left="1301" w:hanging="240"/>
      </w:pPr>
      <w:rPr>
        <w:rFonts w:ascii="Times New Roman" w:hAnsi="Times New Roman" w:cs="Times New Roman"/>
        <w:b/>
        <w:bCs/>
        <w:i w:val="0"/>
        <w:i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2256" w:hanging="240"/>
      </w:pPr>
    </w:lvl>
    <w:lvl w:ilvl="2">
      <w:numFmt w:val="bullet"/>
      <w:lvlText w:val="•"/>
      <w:lvlJc w:val="left"/>
      <w:pPr>
        <w:ind w:left="3213" w:hanging="240"/>
      </w:pPr>
    </w:lvl>
    <w:lvl w:ilvl="3">
      <w:numFmt w:val="bullet"/>
      <w:lvlText w:val="•"/>
      <w:lvlJc w:val="left"/>
      <w:pPr>
        <w:ind w:left="4169" w:hanging="240"/>
      </w:pPr>
    </w:lvl>
    <w:lvl w:ilvl="4">
      <w:numFmt w:val="bullet"/>
      <w:lvlText w:val="•"/>
      <w:lvlJc w:val="left"/>
      <w:pPr>
        <w:ind w:left="5126" w:hanging="240"/>
      </w:pPr>
    </w:lvl>
    <w:lvl w:ilvl="5">
      <w:numFmt w:val="bullet"/>
      <w:lvlText w:val="•"/>
      <w:lvlJc w:val="left"/>
      <w:pPr>
        <w:ind w:left="6083" w:hanging="240"/>
      </w:pPr>
    </w:lvl>
    <w:lvl w:ilvl="6">
      <w:numFmt w:val="bullet"/>
      <w:lvlText w:val="•"/>
      <w:lvlJc w:val="left"/>
      <w:pPr>
        <w:ind w:left="7039" w:hanging="240"/>
      </w:pPr>
    </w:lvl>
    <w:lvl w:ilvl="7">
      <w:numFmt w:val="bullet"/>
      <w:lvlText w:val="•"/>
      <w:lvlJc w:val="left"/>
      <w:pPr>
        <w:ind w:left="7996" w:hanging="240"/>
      </w:pPr>
    </w:lvl>
    <w:lvl w:ilvl="8">
      <w:numFmt w:val="bullet"/>
      <w:lvlText w:val="•"/>
      <w:lvlJc w:val="left"/>
      <w:pPr>
        <w:ind w:left="8953" w:hanging="240"/>
      </w:pPr>
    </w:lvl>
  </w:abstractNum>
  <w:abstractNum w:abstractNumId="44" w15:restartNumberingAfterBreak="0">
    <w:nsid w:val="0000042E"/>
    <w:multiLevelType w:val="multilevel"/>
    <w:tmpl w:val="000008B1"/>
    <w:lvl w:ilvl="0">
      <w:start w:val="1"/>
      <w:numFmt w:val="decimal"/>
      <w:lvlText w:val="%1)"/>
      <w:lvlJc w:val="left"/>
      <w:pPr>
        <w:ind w:left="1301" w:hanging="240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2256" w:hanging="240"/>
      </w:pPr>
    </w:lvl>
    <w:lvl w:ilvl="2">
      <w:numFmt w:val="bullet"/>
      <w:lvlText w:val="•"/>
      <w:lvlJc w:val="left"/>
      <w:pPr>
        <w:ind w:left="3213" w:hanging="240"/>
      </w:pPr>
    </w:lvl>
    <w:lvl w:ilvl="3">
      <w:numFmt w:val="bullet"/>
      <w:lvlText w:val="•"/>
      <w:lvlJc w:val="left"/>
      <w:pPr>
        <w:ind w:left="4169" w:hanging="240"/>
      </w:pPr>
    </w:lvl>
    <w:lvl w:ilvl="4">
      <w:numFmt w:val="bullet"/>
      <w:lvlText w:val="•"/>
      <w:lvlJc w:val="left"/>
      <w:pPr>
        <w:ind w:left="5126" w:hanging="240"/>
      </w:pPr>
    </w:lvl>
    <w:lvl w:ilvl="5">
      <w:numFmt w:val="bullet"/>
      <w:lvlText w:val="•"/>
      <w:lvlJc w:val="left"/>
      <w:pPr>
        <w:ind w:left="6083" w:hanging="240"/>
      </w:pPr>
    </w:lvl>
    <w:lvl w:ilvl="6">
      <w:numFmt w:val="bullet"/>
      <w:lvlText w:val="•"/>
      <w:lvlJc w:val="left"/>
      <w:pPr>
        <w:ind w:left="7039" w:hanging="240"/>
      </w:pPr>
    </w:lvl>
    <w:lvl w:ilvl="7">
      <w:numFmt w:val="bullet"/>
      <w:lvlText w:val="•"/>
      <w:lvlJc w:val="left"/>
      <w:pPr>
        <w:ind w:left="7996" w:hanging="240"/>
      </w:pPr>
    </w:lvl>
    <w:lvl w:ilvl="8">
      <w:numFmt w:val="bullet"/>
      <w:lvlText w:val="•"/>
      <w:lvlJc w:val="left"/>
      <w:pPr>
        <w:ind w:left="8953" w:hanging="240"/>
      </w:pPr>
    </w:lvl>
  </w:abstractNum>
  <w:abstractNum w:abstractNumId="45" w15:restartNumberingAfterBreak="0">
    <w:nsid w:val="0000042F"/>
    <w:multiLevelType w:val="multilevel"/>
    <w:tmpl w:val="000008B2"/>
    <w:lvl w:ilvl="0">
      <w:start w:val="1"/>
      <w:numFmt w:val="decimal"/>
      <w:lvlText w:val="%1)"/>
      <w:lvlJc w:val="left"/>
      <w:pPr>
        <w:ind w:left="1301" w:hanging="240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2256" w:hanging="240"/>
      </w:pPr>
    </w:lvl>
    <w:lvl w:ilvl="2">
      <w:numFmt w:val="bullet"/>
      <w:lvlText w:val="•"/>
      <w:lvlJc w:val="left"/>
      <w:pPr>
        <w:ind w:left="3213" w:hanging="240"/>
      </w:pPr>
    </w:lvl>
    <w:lvl w:ilvl="3">
      <w:numFmt w:val="bullet"/>
      <w:lvlText w:val="•"/>
      <w:lvlJc w:val="left"/>
      <w:pPr>
        <w:ind w:left="4169" w:hanging="240"/>
      </w:pPr>
    </w:lvl>
    <w:lvl w:ilvl="4">
      <w:numFmt w:val="bullet"/>
      <w:lvlText w:val="•"/>
      <w:lvlJc w:val="left"/>
      <w:pPr>
        <w:ind w:left="5126" w:hanging="240"/>
      </w:pPr>
    </w:lvl>
    <w:lvl w:ilvl="5">
      <w:numFmt w:val="bullet"/>
      <w:lvlText w:val="•"/>
      <w:lvlJc w:val="left"/>
      <w:pPr>
        <w:ind w:left="6083" w:hanging="240"/>
      </w:pPr>
    </w:lvl>
    <w:lvl w:ilvl="6">
      <w:numFmt w:val="bullet"/>
      <w:lvlText w:val="•"/>
      <w:lvlJc w:val="left"/>
      <w:pPr>
        <w:ind w:left="7039" w:hanging="240"/>
      </w:pPr>
    </w:lvl>
    <w:lvl w:ilvl="7">
      <w:numFmt w:val="bullet"/>
      <w:lvlText w:val="•"/>
      <w:lvlJc w:val="left"/>
      <w:pPr>
        <w:ind w:left="7996" w:hanging="240"/>
      </w:pPr>
    </w:lvl>
    <w:lvl w:ilvl="8">
      <w:numFmt w:val="bullet"/>
      <w:lvlText w:val="•"/>
      <w:lvlJc w:val="left"/>
      <w:pPr>
        <w:ind w:left="8953" w:hanging="240"/>
      </w:pPr>
    </w:lvl>
  </w:abstractNum>
  <w:abstractNum w:abstractNumId="46" w15:restartNumberingAfterBreak="0">
    <w:nsid w:val="34FA0C66"/>
    <w:multiLevelType w:val="hybridMultilevel"/>
    <w:tmpl w:val="BA1E82F6"/>
    <w:lvl w:ilvl="0" w:tplc="9BAED8B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46"/>
  </w:num>
  <w:num w:numId="9">
    <w:abstractNumId w:val="45"/>
  </w:num>
  <w:num w:numId="10">
    <w:abstractNumId w:val="44"/>
  </w:num>
  <w:num w:numId="11">
    <w:abstractNumId w:val="43"/>
  </w:num>
  <w:num w:numId="12">
    <w:abstractNumId w:val="42"/>
  </w:num>
  <w:num w:numId="13">
    <w:abstractNumId w:val="41"/>
  </w:num>
  <w:num w:numId="14">
    <w:abstractNumId w:val="40"/>
  </w:num>
  <w:num w:numId="15">
    <w:abstractNumId w:val="39"/>
  </w:num>
  <w:num w:numId="16">
    <w:abstractNumId w:val="38"/>
  </w:num>
  <w:num w:numId="17">
    <w:abstractNumId w:val="37"/>
  </w:num>
  <w:num w:numId="18">
    <w:abstractNumId w:val="36"/>
  </w:num>
  <w:num w:numId="19">
    <w:abstractNumId w:val="35"/>
  </w:num>
  <w:num w:numId="20">
    <w:abstractNumId w:val="34"/>
  </w:num>
  <w:num w:numId="21">
    <w:abstractNumId w:val="33"/>
  </w:num>
  <w:num w:numId="22">
    <w:abstractNumId w:val="32"/>
  </w:num>
  <w:num w:numId="23">
    <w:abstractNumId w:val="31"/>
  </w:num>
  <w:num w:numId="24">
    <w:abstractNumId w:val="30"/>
  </w:num>
  <w:num w:numId="25">
    <w:abstractNumId w:val="29"/>
  </w:num>
  <w:num w:numId="26">
    <w:abstractNumId w:val="28"/>
  </w:num>
  <w:num w:numId="27">
    <w:abstractNumId w:val="27"/>
  </w:num>
  <w:num w:numId="28">
    <w:abstractNumId w:val="26"/>
  </w:num>
  <w:num w:numId="29">
    <w:abstractNumId w:val="25"/>
  </w:num>
  <w:num w:numId="30">
    <w:abstractNumId w:val="24"/>
  </w:num>
  <w:num w:numId="31">
    <w:abstractNumId w:val="23"/>
  </w:num>
  <w:num w:numId="32">
    <w:abstractNumId w:val="22"/>
  </w:num>
  <w:num w:numId="33">
    <w:abstractNumId w:val="21"/>
  </w:num>
  <w:num w:numId="34">
    <w:abstractNumId w:val="20"/>
  </w:num>
  <w:num w:numId="35">
    <w:abstractNumId w:val="19"/>
  </w:num>
  <w:num w:numId="36">
    <w:abstractNumId w:val="18"/>
  </w:num>
  <w:num w:numId="37">
    <w:abstractNumId w:val="17"/>
  </w:num>
  <w:num w:numId="38">
    <w:abstractNumId w:val="16"/>
  </w:num>
  <w:num w:numId="39">
    <w:abstractNumId w:val="15"/>
  </w:num>
  <w:num w:numId="40">
    <w:abstractNumId w:val="14"/>
  </w:num>
  <w:num w:numId="41">
    <w:abstractNumId w:val="13"/>
  </w:num>
  <w:num w:numId="42">
    <w:abstractNumId w:val="12"/>
  </w:num>
  <w:num w:numId="43">
    <w:abstractNumId w:val="11"/>
  </w:num>
  <w:num w:numId="44">
    <w:abstractNumId w:val="10"/>
  </w:num>
  <w:num w:numId="45">
    <w:abstractNumId w:val="9"/>
  </w:num>
  <w:num w:numId="46">
    <w:abstractNumId w:val="8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9CA"/>
    <w:rsid w:val="001D2E26"/>
    <w:rsid w:val="0022347E"/>
    <w:rsid w:val="00326575"/>
    <w:rsid w:val="003608D3"/>
    <w:rsid w:val="004B2352"/>
    <w:rsid w:val="00B45992"/>
    <w:rsid w:val="00B709CA"/>
    <w:rsid w:val="00BC225B"/>
    <w:rsid w:val="00C80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A8E55"/>
  <w15:chartTrackingRefBased/>
  <w15:docId w15:val="{753860B3-DAA8-420D-BC45-A6E0BD60D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1D2E26"/>
    <w:pPr>
      <w:widowControl w:val="0"/>
      <w:autoSpaceDE w:val="0"/>
      <w:autoSpaceDN w:val="0"/>
      <w:adjustRightInd w:val="0"/>
      <w:spacing w:before="83" w:after="0" w:line="240" w:lineRule="auto"/>
      <w:ind w:left="118"/>
      <w:outlineLvl w:val="0"/>
    </w:pPr>
    <w:rPr>
      <w:rFonts w:ascii="Calibri" w:eastAsiaTheme="minorEastAsia" w:hAnsi="Calibri" w:cs="Calibri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1"/>
    <w:qFormat/>
    <w:rsid w:val="001D2E26"/>
    <w:pPr>
      <w:widowControl w:val="0"/>
      <w:autoSpaceDE w:val="0"/>
      <w:autoSpaceDN w:val="0"/>
      <w:adjustRightInd w:val="0"/>
      <w:spacing w:before="83" w:after="0" w:line="240" w:lineRule="auto"/>
      <w:ind w:left="117"/>
      <w:outlineLvl w:val="1"/>
    </w:pPr>
    <w:rPr>
      <w:rFonts w:ascii="Calibri" w:eastAsiaTheme="minorEastAsia" w:hAnsi="Calibri" w:cs="Calibri"/>
      <w:lang w:eastAsia="ru-RU"/>
    </w:rPr>
  </w:style>
  <w:style w:type="paragraph" w:styleId="3">
    <w:name w:val="heading 3"/>
    <w:basedOn w:val="a"/>
    <w:next w:val="a"/>
    <w:link w:val="30"/>
    <w:uiPriority w:val="1"/>
    <w:qFormat/>
    <w:rsid w:val="001D2E26"/>
    <w:pPr>
      <w:widowControl w:val="0"/>
      <w:autoSpaceDE w:val="0"/>
      <w:autoSpaceDN w:val="0"/>
      <w:adjustRightInd w:val="0"/>
      <w:spacing w:after="0" w:line="240" w:lineRule="auto"/>
      <w:ind w:left="343"/>
      <w:outlineLvl w:val="2"/>
    </w:pPr>
    <w:rPr>
      <w:rFonts w:ascii="Book Antiqua" w:eastAsiaTheme="minorEastAsia" w:hAnsi="Book Antiqua" w:cs="Book Antiqua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D2E26"/>
    <w:rPr>
      <w:rFonts w:ascii="Calibri" w:eastAsiaTheme="minorEastAsia" w:hAnsi="Calibri" w:cs="Calibri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D2E26"/>
    <w:rPr>
      <w:rFonts w:ascii="Calibri" w:eastAsiaTheme="minorEastAsia" w:hAnsi="Calibri" w:cs="Calibri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D2E26"/>
    <w:rPr>
      <w:rFonts w:ascii="Book Antiqua" w:eastAsiaTheme="minorEastAsia" w:hAnsi="Book Antiqua" w:cs="Book Antiqua"/>
      <w:b/>
      <w:bCs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1D2E26"/>
  </w:style>
  <w:style w:type="paragraph" w:styleId="a3">
    <w:name w:val="Body Text"/>
    <w:basedOn w:val="a"/>
    <w:link w:val="a4"/>
    <w:uiPriority w:val="1"/>
    <w:qFormat/>
    <w:rsid w:val="001D2E26"/>
    <w:pPr>
      <w:widowControl w:val="0"/>
      <w:autoSpaceDE w:val="0"/>
      <w:autoSpaceDN w:val="0"/>
      <w:adjustRightInd w:val="0"/>
      <w:spacing w:after="0" w:line="240" w:lineRule="auto"/>
      <w:ind w:left="343" w:right="114" w:hanging="142"/>
      <w:jc w:val="both"/>
    </w:pPr>
    <w:rPr>
      <w:rFonts w:ascii="Bookman Old Style" w:eastAsiaTheme="minorEastAsia" w:hAnsi="Bookman Old Style" w:cs="Bookman Old Style"/>
      <w:sz w:val="20"/>
      <w:szCs w:val="20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1D2E26"/>
    <w:rPr>
      <w:rFonts w:ascii="Bookman Old Style" w:eastAsiaTheme="minorEastAsia" w:hAnsi="Bookman Old Style" w:cs="Bookman Old Style"/>
      <w:sz w:val="20"/>
      <w:szCs w:val="20"/>
      <w:lang w:eastAsia="ru-RU"/>
    </w:rPr>
  </w:style>
  <w:style w:type="paragraph" w:styleId="a5">
    <w:name w:val="Title"/>
    <w:basedOn w:val="a"/>
    <w:next w:val="a"/>
    <w:link w:val="a6"/>
    <w:uiPriority w:val="1"/>
    <w:qFormat/>
    <w:rsid w:val="001D2E26"/>
    <w:pPr>
      <w:widowControl w:val="0"/>
      <w:autoSpaceDE w:val="0"/>
      <w:autoSpaceDN w:val="0"/>
      <w:adjustRightInd w:val="0"/>
      <w:spacing w:after="0" w:line="240" w:lineRule="auto"/>
      <w:ind w:left="766" w:right="764"/>
      <w:jc w:val="center"/>
    </w:pPr>
    <w:rPr>
      <w:rFonts w:ascii="Tahoma" w:eastAsiaTheme="minorEastAsia" w:hAnsi="Tahoma" w:cs="Tahoma"/>
      <w:sz w:val="78"/>
      <w:szCs w:val="78"/>
      <w:lang w:eastAsia="ru-RU"/>
    </w:rPr>
  </w:style>
  <w:style w:type="character" w:customStyle="1" w:styleId="a6">
    <w:name w:val="Заголовок Знак"/>
    <w:basedOn w:val="a0"/>
    <w:link w:val="a5"/>
    <w:uiPriority w:val="1"/>
    <w:rsid w:val="001D2E26"/>
    <w:rPr>
      <w:rFonts w:ascii="Tahoma" w:eastAsiaTheme="minorEastAsia" w:hAnsi="Tahoma" w:cs="Tahoma"/>
      <w:sz w:val="78"/>
      <w:szCs w:val="78"/>
      <w:lang w:eastAsia="ru-RU"/>
    </w:rPr>
  </w:style>
  <w:style w:type="paragraph" w:styleId="a7">
    <w:name w:val="List Paragraph"/>
    <w:basedOn w:val="a"/>
    <w:uiPriority w:val="1"/>
    <w:qFormat/>
    <w:rsid w:val="001D2E26"/>
    <w:pPr>
      <w:widowControl w:val="0"/>
      <w:autoSpaceDE w:val="0"/>
      <w:autoSpaceDN w:val="0"/>
      <w:adjustRightInd w:val="0"/>
      <w:spacing w:before="5" w:after="0" w:line="240" w:lineRule="auto"/>
      <w:ind w:left="761" w:hanging="192"/>
    </w:pPr>
    <w:rPr>
      <w:rFonts w:ascii="Bookman Old Style" w:eastAsiaTheme="minorEastAsia" w:hAnsi="Bookman Old Style" w:cs="Bookman Old Style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1D2E26"/>
    <w:pPr>
      <w:widowControl w:val="0"/>
      <w:autoSpaceDE w:val="0"/>
      <w:autoSpaceDN w:val="0"/>
      <w:adjustRightInd w:val="0"/>
      <w:spacing w:after="0" w:line="240" w:lineRule="auto"/>
      <w:ind w:left="111"/>
    </w:pPr>
    <w:rPr>
      <w:rFonts w:ascii="Bookman Old Style" w:eastAsiaTheme="minorEastAsia" w:hAnsi="Bookman Old Style" w:cs="Bookman Old Style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1D2E26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1D2E26"/>
    <w:rPr>
      <w:color w:val="954F72" w:themeColor="followedHyperlink"/>
      <w:u w:val="single"/>
    </w:rPr>
  </w:style>
  <w:style w:type="table" w:customStyle="1" w:styleId="7">
    <w:name w:val="Сетка таблицы7"/>
    <w:basedOn w:val="a1"/>
    <w:next w:val="aa"/>
    <w:uiPriority w:val="59"/>
    <w:rsid w:val="001D2E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uiPriority w:val="59"/>
    <w:rsid w:val="001D2E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">
    <w:name w:val="Нет списка2"/>
    <w:next w:val="a2"/>
    <w:uiPriority w:val="99"/>
    <w:semiHidden/>
    <w:unhideWhenUsed/>
    <w:rsid w:val="001D2E26"/>
  </w:style>
  <w:style w:type="paragraph" w:styleId="ab">
    <w:name w:val="No Spacing"/>
    <w:uiPriority w:val="1"/>
    <w:qFormat/>
    <w:rsid w:val="001D2E26"/>
    <w:pPr>
      <w:spacing w:after="0"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1D2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D2E26"/>
    <w:rPr>
      <w:rFonts w:ascii="Tahoma" w:hAnsi="Tahoma" w:cs="Tahoma"/>
      <w:sz w:val="16"/>
      <w:szCs w:val="16"/>
    </w:rPr>
  </w:style>
  <w:style w:type="paragraph" w:styleId="ae">
    <w:name w:val="Normal (Web)"/>
    <w:basedOn w:val="a"/>
    <w:uiPriority w:val="99"/>
    <w:semiHidden/>
    <w:unhideWhenUsed/>
    <w:rsid w:val="003608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7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0.png"/><Relationship Id="rId18" Type="http://schemas.openxmlformats.org/officeDocument/2006/relationships/image" Target="media/image8.png"/><Relationship Id="rId26" Type="http://schemas.openxmlformats.org/officeDocument/2006/relationships/image" Target="media/image13.jpeg"/><Relationship Id="rId39" Type="http://schemas.openxmlformats.org/officeDocument/2006/relationships/image" Target="media/image20.png"/><Relationship Id="rId21" Type="http://schemas.openxmlformats.org/officeDocument/2006/relationships/image" Target="media/image90.png"/><Relationship Id="rId34" Type="http://schemas.openxmlformats.org/officeDocument/2006/relationships/image" Target="media/image170.png"/><Relationship Id="rId42" Type="http://schemas.openxmlformats.org/officeDocument/2006/relationships/image" Target="media/image210.jpeg"/><Relationship Id="rId47" Type="http://schemas.openxmlformats.org/officeDocument/2006/relationships/image" Target="media/image240.jpeg"/><Relationship Id="rId50" Type="http://schemas.openxmlformats.org/officeDocument/2006/relationships/image" Target="media/image26.png"/><Relationship Id="rId55" Type="http://schemas.openxmlformats.org/officeDocument/2006/relationships/image" Target="media/image29.png"/><Relationship Id="rId63" Type="http://schemas.openxmlformats.org/officeDocument/2006/relationships/image" Target="media/image33.png"/><Relationship Id="rId68" Type="http://schemas.openxmlformats.org/officeDocument/2006/relationships/image" Target="media/image36.png"/><Relationship Id="rId7" Type="http://schemas.openxmlformats.org/officeDocument/2006/relationships/image" Target="media/image2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6.jpeg"/><Relationship Id="rId11" Type="http://schemas.openxmlformats.org/officeDocument/2006/relationships/image" Target="media/image40.png"/><Relationship Id="rId24" Type="http://schemas.openxmlformats.org/officeDocument/2006/relationships/image" Target="media/image11.jpeg"/><Relationship Id="rId32" Type="http://schemas.openxmlformats.org/officeDocument/2006/relationships/image" Target="media/image160.png"/><Relationship Id="rId37" Type="http://schemas.openxmlformats.org/officeDocument/2006/relationships/image" Target="media/image19.png"/><Relationship Id="rId40" Type="http://schemas.openxmlformats.org/officeDocument/2006/relationships/image" Target="media/image200.png"/><Relationship Id="rId45" Type="http://schemas.openxmlformats.org/officeDocument/2006/relationships/image" Target="media/image23.png"/><Relationship Id="rId53" Type="http://schemas.openxmlformats.org/officeDocument/2006/relationships/image" Target="media/image28.png"/><Relationship Id="rId58" Type="http://schemas.openxmlformats.org/officeDocument/2006/relationships/image" Target="media/image300.png"/><Relationship Id="rId66" Type="http://schemas.openxmlformats.org/officeDocument/2006/relationships/image" Target="media/image340.png"/><Relationship Id="rId5" Type="http://schemas.openxmlformats.org/officeDocument/2006/relationships/image" Target="media/image1.jpeg"/><Relationship Id="rId15" Type="http://schemas.openxmlformats.org/officeDocument/2006/relationships/image" Target="media/image60.png"/><Relationship Id="rId23" Type="http://schemas.openxmlformats.org/officeDocument/2006/relationships/image" Target="media/image100.jpeg"/><Relationship Id="rId28" Type="http://schemas.openxmlformats.org/officeDocument/2006/relationships/image" Target="media/image140.jpeg"/><Relationship Id="rId36" Type="http://schemas.openxmlformats.org/officeDocument/2006/relationships/image" Target="media/image180.jpeg"/><Relationship Id="rId49" Type="http://schemas.openxmlformats.org/officeDocument/2006/relationships/image" Target="media/image250.png"/><Relationship Id="rId57" Type="http://schemas.openxmlformats.org/officeDocument/2006/relationships/image" Target="media/image30.png"/><Relationship Id="rId61" Type="http://schemas.openxmlformats.org/officeDocument/2006/relationships/image" Target="media/image32.png"/><Relationship Id="rId10" Type="http://schemas.openxmlformats.org/officeDocument/2006/relationships/image" Target="media/image4.png"/><Relationship Id="rId19" Type="http://schemas.openxmlformats.org/officeDocument/2006/relationships/image" Target="media/image80.png"/><Relationship Id="rId31" Type="http://schemas.openxmlformats.org/officeDocument/2006/relationships/image" Target="media/image16.png"/><Relationship Id="rId44" Type="http://schemas.openxmlformats.org/officeDocument/2006/relationships/image" Target="media/image220.jpeg"/><Relationship Id="rId52" Type="http://schemas.openxmlformats.org/officeDocument/2006/relationships/image" Target="media/image27.png"/><Relationship Id="rId60" Type="http://schemas.openxmlformats.org/officeDocument/2006/relationships/image" Target="media/image310.png"/><Relationship Id="rId65" Type="http://schemas.openxmlformats.org/officeDocument/2006/relationships/image" Target="media/image34.png"/><Relationship Id="rId4" Type="http://schemas.openxmlformats.org/officeDocument/2006/relationships/webSettings" Target="webSettings.xml"/><Relationship Id="rId9" Type="http://schemas.openxmlformats.org/officeDocument/2006/relationships/image" Target="media/image39.png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50.jpeg"/><Relationship Id="rId35" Type="http://schemas.openxmlformats.org/officeDocument/2006/relationships/image" Target="media/image18.jpeg"/><Relationship Id="rId43" Type="http://schemas.openxmlformats.org/officeDocument/2006/relationships/image" Target="media/image22.jpeg"/><Relationship Id="rId48" Type="http://schemas.openxmlformats.org/officeDocument/2006/relationships/image" Target="media/image25.png"/><Relationship Id="rId56" Type="http://schemas.openxmlformats.org/officeDocument/2006/relationships/image" Target="media/image290.png"/><Relationship Id="rId64" Type="http://schemas.openxmlformats.org/officeDocument/2006/relationships/image" Target="media/image330.png"/><Relationship Id="rId69" Type="http://schemas.openxmlformats.org/officeDocument/2006/relationships/image" Target="media/image37.png"/><Relationship Id="rId8" Type="http://schemas.openxmlformats.org/officeDocument/2006/relationships/image" Target="media/image3.png"/><Relationship Id="rId51" Type="http://schemas.openxmlformats.org/officeDocument/2006/relationships/image" Target="media/image260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70.png"/><Relationship Id="rId25" Type="http://schemas.openxmlformats.org/officeDocument/2006/relationships/image" Target="media/image12.jpeg"/><Relationship Id="rId33" Type="http://schemas.openxmlformats.org/officeDocument/2006/relationships/image" Target="media/image17.png"/><Relationship Id="rId38" Type="http://schemas.openxmlformats.org/officeDocument/2006/relationships/image" Target="media/image190.png"/><Relationship Id="rId46" Type="http://schemas.openxmlformats.org/officeDocument/2006/relationships/image" Target="media/image24.jpeg"/><Relationship Id="rId59" Type="http://schemas.openxmlformats.org/officeDocument/2006/relationships/image" Target="media/image31.png"/><Relationship Id="rId67" Type="http://schemas.openxmlformats.org/officeDocument/2006/relationships/image" Target="media/image35.png"/><Relationship Id="rId20" Type="http://schemas.openxmlformats.org/officeDocument/2006/relationships/image" Target="media/image9.png"/><Relationship Id="rId41" Type="http://schemas.openxmlformats.org/officeDocument/2006/relationships/image" Target="media/image21.jpeg"/><Relationship Id="rId54" Type="http://schemas.openxmlformats.org/officeDocument/2006/relationships/image" Target="media/image280.png"/><Relationship Id="rId62" Type="http://schemas.openxmlformats.org/officeDocument/2006/relationships/image" Target="media/image320.png"/><Relationship Id="rId70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24173</Words>
  <Characters>137792</Characters>
  <Application>Microsoft Office Word</Application>
  <DocSecurity>0</DocSecurity>
  <Lines>1148</Lines>
  <Paragraphs>323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</cp:revision>
  <dcterms:created xsi:type="dcterms:W3CDTF">2022-09-14T22:39:00Z</dcterms:created>
  <dcterms:modified xsi:type="dcterms:W3CDTF">2022-09-14T22:52:00Z</dcterms:modified>
</cp:coreProperties>
</file>